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04E88" w14:textId="77777777" w:rsidR="009B7DFF" w:rsidRDefault="009B7DFF" w:rsidP="009B7DFF">
      <w:pPr>
        <w:rPr>
          <w:rFonts w:ascii="Arial Narrow" w:hAnsi="Arial Narrow"/>
          <w:b/>
          <w:bCs/>
          <w:sz w:val="24"/>
          <w:szCs w:val="24"/>
        </w:rPr>
      </w:pPr>
    </w:p>
    <w:p w14:paraId="5309DE92" w14:textId="46909DEC" w:rsidR="004F77DD" w:rsidRDefault="004F77DD" w:rsidP="00D34A73">
      <w:pPr>
        <w:jc w:val="center"/>
        <w:rPr>
          <w:rFonts w:ascii="Arial Narrow" w:hAnsi="Arial Narrow"/>
          <w:b/>
          <w:bCs/>
          <w:sz w:val="24"/>
          <w:szCs w:val="24"/>
        </w:rPr>
      </w:pPr>
    </w:p>
    <w:p w14:paraId="35074D9D" w14:textId="74394292" w:rsidR="00C36A32" w:rsidRDefault="00C36A32" w:rsidP="00D34A73">
      <w:pPr>
        <w:jc w:val="center"/>
        <w:rPr>
          <w:rFonts w:ascii="Arial Narrow" w:hAnsi="Arial Narrow"/>
          <w:b/>
          <w:bCs/>
          <w:sz w:val="24"/>
          <w:szCs w:val="24"/>
        </w:rPr>
      </w:pPr>
    </w:p>
    <w:p w14:paraId="53BBC044" w14:textId="77777777" w:rsidR="00C36A32" w:rsidRDefault="00C36A32" w:rsidP="00D34A73">
      <w:pPr>
        <w:jc w:val="center"/>
        <w:rPr>
          <w:rFonts w:ascii="Arial Narrow" w:hAnsi="Arial Narrow"/>
          <w:b/>
          <w:bCs/>
          <w:sz w:val="24"/>
          <w:szCs w:val="24"/>
        </w:rPr>
      </w:pPr>
    </w:p>
    <w:p w14:paraId="29A9D354" w14:textId="4F215A5D" w:rsidR="007479F4" w:rsidRDefault="007479F4" w:rsidP="007479F4">
      <w:pPr>
        <w:suppressAutoHyphens/>
        <w:jc w:val="center"/>
        <w:rPr>
          <w:rFonts w:ascii="Times New Roman" w:eastAsia="Arial Unicode MS" w:hAnsi="Times New Roman" w:cs="Times New Roman"/>
          <w:b/>
          <w:bCs/>
          <w:i/>
          <w:iCs/>
          <w:kern w:val="2"/>
          <w:sz w:val="48"/>
          <w:szCs w:val="48"/>
          <w:lang w:eastAsia="zh-CN" w:bidi="hi-IN"/>
        </w:rPr>
      </w:pPr>
      <w:r>
        <w:rPr>
          <w:rFonts w:ascii="Times New Roman" w:eastAsia="Arial Unicode MS" w:hAnsi="Times New Roman" w:cs="Times New Roman"/>
          <w:b/>
          <w:bCs/>
          <w:i/>
          <w:iCs/>
          <w:kern w:val="2"/>
          <w:sz w:val="48"/>
          <w:szCs w:val="48"/>
          <w:lang w:eastAsia="zh-CN" w:bidi="hi-IN"/>
        </w:rPr>
        <w:t>ROCZNA OCENA DZIAŁALNOŚĆI KÓŁ</w:t>
      </w:r>
    </w:p>
    <w:p w14:paraId="4D947255" w14:textId="52F30AD5" w:rsidR="007479F4" w:rsidRDefault="007479F4" w:rsidP="007479F4">
      <w:pPr>
        <w:suppressAutoHyphens/>
        <w:jc w:val="left"/>
        <w:rPr>
          <w:rFonts w:ascii="Times New Roman" w:eastAsia="Arial Unicode MS" w:hAnsi="Times New Roman" w:cs="Times New Roman"/>
          <w:b/>
          <w:bCs/>
          <w:i/>
          <w:iCs/>
          <w:kern w:val="2"/>
          <w:sz w:val="48"/>
          <w:szCs w:val="48"/>
          <w:lang w:eastAsia="zh-CN" w:bidi="hi-IN"/>
        </w:rPr>
      </w:pPr>
    </w:p>
    <w:p w14:paraId="50F3730E" w14:textId="77777777" w:rsidR="007479F4" w:rsidRPr="00B1474B" w:rsidRDefault="007479F4" w:rsidP="007479F4">
      <w:pPr>
        <w:suppressAutoHyphens/>
        <w:jc w:val="left"/>
        <w:rPr>
          <w:rFonts w:ascii="Times New Roman" w:eastAsia="Arial Unicode MS" w:hAnsi="Times New Roman" w:cs="Times New Roman"/>
          <w:i/>
          <w:iCs/>
          <w:kern w:val="2"/>
          <w:sz w:val="48"/>
          <w:szCs w:val="48"/>
          <w:lang w:eastAsia="zh-CN" w:bidi="hi-IN"/>
        </w:rPr>
      </w:pPr>
    </w:p>
    <w:p w14:paraId="731D0C1D" w14:textId="77777777" w:rsidR="007479F4" w:rsidRPr="00B1474B" w:rsidRDefault="007479F4" w:rsidP="007479F4">
      <w:pPr>
        <w:suppressAutoHyphens/>
        <w:jc w:val="left"/>
        <w:rPr>
          <w:rFonts w:ascii="Times New Roman" w:eastAsia="Arial Unicode MS" w:hAnsi="Times New Roman" w:cs="Times New Roman"/>
          <w:i/>
          <w:iCs/>
          <w:kern w:val="2"/>
          <w:sz w:val="48"/>
          <w:szCs w:val="48"/>
          <w:lang w:eastAsia="zh-CN" w:bidi="hi-IN"/>
        </w:rPr>
      </w:pPr>
    </w:p>
    <w:p w14:paraId="3C66A321" w14:textId="77777777" w:rsidR="007479F4" w:rsidRPr="00B1474B" w:rsidRDefault="007479F4" w:rsidP="007479F4">
      <w:pPr>
        <w:suppressAutoHyphens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  <w:r w:rsidRPr="002E5C02">
        <w:rPr>
          <w:rFonts w:ascii="Times New Roman" w:eastAsia="Arial Unicode MS" w:hAnsi="Times New Roman" w:cs="Times New Roman"/>
          <w:noProof/>
          <w:kern w:val="2"/>
          <w:sz w:val="24"/>
          <w:szCs w:val="24"/>
          <w:lang w:eastAsia="zh-CN" w:bidi="hi-IN"/>
        </w:rPr>
        <w:drawing>
          <wp:inline distT="0" distB="0" distL="0" distR="0" wp14:anchorId="43965714" wp14:editId="799767BD">
            <wp:extent cx="1920240" cy="2011680"/>
            <wp:effectExtent l="0" t="0" r="381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1" t="-423" r="-441" b="-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011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D06B9" w14:textId="77777777" w:rsidR="007479F4" w:rsidRPr="00B1474B" w:rsidRDefault="007479F4" w:rsidP="007479F4">
      <w:pPr>
        <w:suppressAutoHyphens/>
        <w:jc w:val="left"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</w:p>
    <w:p w14:paraId="6547C9F6" w14:textId="77777777" w:rsidR="007479F4" w:rsidRPr="00B1474B" w:rsidRDefault="007479F4" w:rsidP="007479F4">
      <w:pPr>
        <w:suppressAutoHyphens/>
        <w:jc w:val="left"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</w:p>
    <w:p w14:paraId="0E1BCBA5" w14:textId="77777777" w:rsidR="007479F4" w:rsidRPr="00B1474B" w:rsidRDefault="007479F4" w:rsidP="007479F4">
      <w:pPr>
        <w:suppressAutoHyphens/>
        <w:jc w:val="left"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</w:p>
    <w:p w14:paraId="5B603449" w14:textId="77777777" w:rsidR="007479F4" w:rsidRPr="00B1474B" w:rsidRDefault="007479F4" w:rsidP="007479F4">
      <w:pPr>
        <w:suppressAutoHyphens/>
        <w:jc w:val="left"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</w:p>
    <w:p w14:paraId="14C2A8F7" w14:textId="77777777" w:rsidR="007479F4" w:rsidRPr="00B1474B" w:rsidRDefault="007479F4" w:rsidP="007479F4">
      <w:pPr>
        <w:suppressAutoHyphens/>
        <w:jc w:val="left"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</w:p>
    <w:p w14:paraId="0AD8DA69" w14:textId="77777777" w:rsidR="007479F4" w:rsidRPr="00B1474B" w:rsidRDefault="007479F4" w:rsidP="007479F4">
      <w:pPr>
        <w:suppressAutoHyphens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</w:p>
    <w:p w14:paraId="3C3F96FB" w14:textId="77777777" w:rsidR="007479F4" w:rsidRPr="00B1474B" w:rsidRDefault="007479F4" w:rsidP="007479F4">
      <w:pPr>
        <w:suppressAutoHyphens/>
        <w:spacing w:line="360" w:lineRule="auto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  <w:r w:rsidRPr="00B1474B">
        <w:rPr>
          <w:rFonts w:ascii="Times New Roman" w:eastAsia="Arial Unicode MS" w:hAnsi="Times New Roman" w:cs="Times New Roman"/>
          <w:b/>
          <w:bCs/>
          <w:i/>
          <w:iCs/>
          <w:kern w:val="2"/>
          <w:sz w:val="48"/>
          <w:szCs w:val="48"/>
          <w:lang w:eastAsia="zh-CN" w:bidi="hi-IN"/>
        </w:rPr>
        <w:t xml:space="preserve">OKRĘG MAZOWIECKI </w:t>
      </w:r>
    </w:p>
    <w:p w14:paraId="6E8FF4CC" w14:textId="77777777" w:rsidR="007479F4" w:rsidRPr="00B1474B" w:rsidRDefault="007479F4" w:rsidP="007479F4">
      <w:pPr>
        <w:suppressAutoHyphens/>
        <w:spacing w:line="360" w:lineRule="auto"/>
        <w:jc w:val="center"/>
        <w:rPr>
          <w:rFonts w:ascii="Times New Roman" w:eastAsia="Arial Unicode MS" w:hAnsi="Times New Roman" w:cs="Times New Roman"/>
          <w:b/>
          <w:bCs/>
          <w:i/>
          <w:iCs/>
          <w:kern w:val="2"/>
          <w:sz w:val="48"/>
          <w:szCs w:val="48"/>
          <w:lang w:eastAsia="zh-CN" w:bidi="hi-IN"/>
        </w:rPr>
      </w:pPr>
      <w:r w:rsidRPr="00B1474B">
        <w:rPr>
          <w:rFonts w:ascii="Times New Roman" w:eastAsia="Arial Unicode MS" w:hAnsi="Times New Roman" w:cs="Times New Roman"/>
          <w:b/>
          <w:bCs/>
          <w:i/>
          <w:iCs/>
          <w:kern w:val="2"/>
          <w:sz w:val="48"/>
          <w:szCs w:val="48"/>
          <w:lang w:eastAsia="zh-CN" w:bidi="hi-IN"/>
        </w:rPr>
        <w:t>POLSKIEGO ZWIĄZKU WĘDKARSKIEGO</w:t>
      </w:r>
    </w:p>
    <w:p w14:paraId="23AF193E" w14:textId="77777777" w:rsidR="007479F4" w:rsidRPr="00B1474B" w:rsidRDefault="007479F4" w:rsidP="007479F4">
      <w:pPr>
        <w:suppressAutoHyphens/>
        <w:spacing w:line="360" w:lineRule="auto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  <w:r w:rsidRPr="00B1474B">
        <w:rPr>
          <w:rFonts w:ascii="Times New Roman" w:eastAsia="Arial Unicode MS" w:hAnsi="Times New Roman" w:cs="Times New Roman"/>
          <w:b/>
          <w:bCs/>
          <w:i/>
          <w:iCs/>
          <w:kern w:val="2"/>
          <w:sz w:val="48"/>
          <w:szCs w:val="48"/>
          <w:lang w:eastAsia="zh-CN" w:bidi="hi-IN"/>
        </w:rPr>
        <w:t>W WARSZAWIE</w:t>
      </w:r>
    </w:p>
    <w:p w14:paraId="0F681EFE" w14:textId="77777777" w:rsidR="007479F4" w:rsidRPr="00B1474B" w:rsidRDefault="007479F4" w:rsidP="007479F4">
      <w:pPr>
        <w:suppressAutoHyphens/>
        <w:spacing w:line="360" w:lineRule="auto"/>
        <w:jc w:val="left"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</w:p>
    <w:p w14:paraId="2879A3FB" w14:textId="77777777" w:rsidR="007479F4" w:rsidRPr="00B1474B" w:rsidRDefault="007479F4" w:rsidP="007479F4">
      <w:pPr>
        <w:suppressAutoHyphens/>
        <w:spacing w:line="360" w:lineRule="auto"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</w:p>
    <w:p w14:paraId="5D94A661" w14:textId="77777777" w:rsidR="007479F4" w:rsidRPr="00B1474B" w:rsidRDefault="007479F4" w:rsidP="007479F4">
      <w:pPr>
        <w:suppressAutoHyphens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</w:p>
    <w:p w14:paraId="2ABFBB0B" w14:textId="77777777" w:rsidR="007479F4" w:rsidRPr="00B1474B" w:rsidRDefault="007479F4" w:rsidP="007479F4">
      <w:pPr>
        <w:suppressAutoHyphens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</w:p>
    <w:p w14:paraId="18776CBD" w14:textId="77777777" w:rsidR="007479F4" w:rsidRPr="00B1474B" w:rsidRDefault="007479F4" w:rsidP="007479F4">
      <w:pPr>
        <w:suppressAutoHyphens/>
        <w:jc w:val="center"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</w:p>
    <w:p w14:paraId="38935D09" w14:textId="77777777" w:rsidR="007479F4" w:rsidRPr="00B1474B" w:rsidRDefault="007479F4" w:rsidP="007479F4">
      <w:pPr>
        <w:suppressAutoHyphens/>
        <w:jc w:val="left"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</w:p>
    <w:p w14:paraId="0864FBF6" w14:textId="2691CC95" w:rsidR="007479F4" w:rsidRDefault="007479F4" w:rsidP="007479F4">
      <w:pPr>
        <w:suppressAutoHyphens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</w:p>
    <w:p w14:paraId="42624A91" w14:textId="4FD37FBB" w:rsidR="007479F4" w:rsidRDefault="007479F4" w:rsidP="007479F4">
      <w:pPr>
        <w:suppressAutoHyphens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</w:p>
    <w:p w14:paraId="7FD807B7" w14:textId="1DACEF12" w:rsidR="007479F4" w:rsidRDefault="007479F4" w:rsidP="007479F4">
      <w:pPr>
        <w:suppressAutoHyphens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</w:p>
    <w:p w14:paraId="0E5C351F" w14:textId="026EA6DB" w:rsidR="007479F4" w:rsidRDefault="007479F4" w:rsidP="007479F4">
      <w:pPr>
        <w:suppressAutoHyphens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</w:p>
    <w:p w14:paraId="6A03C2B3" w14:textId="77777777" w:rsidR="007479F4" w:rsidRPr="00B1474B" w:rsidRDefault="007479F4" w:rsidP="007479F4">
      <w:pPr>
        <w:suppressAutoHyphens/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</w:pPr>
    </w:p>
    <w:p w14:paraId="61D52E67" w14:textId="2522D01B" w:rsidR="00EB5756" w:rsidRDefault="007479F4" w:rsidP="007479F4">
      <w:pPr>
        <w:jc w:val="center"/>
        <w:rPr>
          <w:rFonts w:ascii="Arial Narrow" w:hAnsi="Arial Narrow"/>
          <w:b/>
          <w:bCs/>
          <w:sz w:val="24"/>
          <w:szCs w:val="24"/>
        </w:rPr>
      </w:pPr>
      <w:r w:rsidRPr="00B1474B">
        <w:rPr>
          <w:rFonts w:ascii="Times New Roman" w:eastAsia="Arial Unicode MS" w:hAnsi="Times New Roman" w:cs="Times New Roman"/>
          <w:kern w:val="2"/>
          <w:sz w:val="24"/>
          <w:szCs w:val="24"/>
          <w:lang w:eastAsia="zh-CN" w:bidi="hi-IN"/>
        </w:rPr>
        <w:t>Warszawa, listopad 2022 r.</w:t>
      </w:r>
      <w:r w:rsidRPr="00B1474B">
        <w:rPr>
          <w:rFonts w:ascii="Times New Roman" w:eastAsia="Times" w:hAnsi="Times New Roman" w:cs="Times New Roman"/>
          <w:kern w:val="2"/>
          <w:sz w:val="24"/>
          <w:szCs w:val="24"/>
          <w:lang w:eastAsia="zh-CN" w:bidi="hi-IN"/>
        </w:rPr>
        <w:t xml:space="preserve">            </w:t>
      </w:r>
    </w:p>
    <w:p w14:paraId="55615AC6" w14:textId="12E441F6" w:rsidR="004F77DD" w:rsidRDefault="004F77DD" w:rsidP="004F77DD">
      <w:pPr>
        <w:suppressAutoHyphens/>
        <w:spacing w:line="276" w:lineRule="auto"/>
        <w:rPr>
          <w:rFonts w:ascii="Arial Narrow" w:hAnsi="Arial Narrow"/>
          <w:sz w:val="24"/>
          <w:szCs w:val="24"/>
        </w:rPr>
      </w:pPr>
    </w:p>
    <w:p w14:paraId="59C340A6" w14:textId="329408AE" w:rsidR="004F77DD" w:rsidRDefault="004F77DD" w:rsidP="004F77DD">
      <w:pPr>
        <w:suppressAutoHyphens/>
        <w:spacing w:line="276" w:lineRule="auto"/>
        <w:rPr>
          <w:rFonts w:ascii="Arial Narrow" w:hAnsi="Arial Narrow"/>
          <w:sz w:val="24"/>
          <w:szCs w:val="24"/>
        </w:rPr>
      </w:pPr>
    </w:p>
    <w:p w14:paraId="741DD605" w14:textId="31C6D172" w:rsidR="004F77DD" w:rsidRDefault="004F77DD" w:rsidP="004F77DD">
      <w:pPr>
        <w:suppressAutoHyphens/>
        <w:spacing w:line="276" w:lineRule="auto"/>
        <w:rPr>
          <w:rFonts w:ascii="Arial Narrow" w:hAnsi="Arial Narrow"/>
          <w:sz w:val="24"/>
          <w:szCs w:val="24"/>
        </w:rPr>
      </w:pPr>
    </w:p>
    <w:p w14:paraId="335DC194" w14:textId="2ED82954" w:rsidR="004F77DD" w:rsidRDefault="004F77DD" w:rsidP="004F77DD">
      <w:pPr>
        <w:suppressAutoHyphens/>
        <w:spacing w:line="276" w:lineRule="auto"/>
        <w:rPr>
          <w:rFonts w:ascii="Arial Narrow" w:hAnsi="Arial Narrow"/>
          <w:sz w:val="24"/>
          <w:szCs w:val="24"/>
        </w:rPr>
      </w:pPr>
    </w:p>
    <w:p w14:paraId="588DB354" w14:textId="77777777" w:rsidR="007479F4" w:rsidRPr="00DB008C" w:rsidRDefault="007479F4" w:rsidP="007479F4">
      <w:pPr>
        <w:pStyle w:val="Standard"/>
        <w:spacing w:line="276" w:lineRule="auto"/>
        <w:jc w:val="center"/>
        <w:rPr>
          <w:rFonts w:ascii="Arial Narrow" w:hAnsi="Arial Narrow" w:cs="Times New Roman"/>
          <w:b/>
          <w:bCs/>
        </w:rPr>
      </w:pPr>
      <w:r w:rsidRPr="00DB008C">
        <w:rPr>
          <w:rFonts w:ascii="Arial Narrow" w:hAnsi="Arial Narrow" w:cs="Times New Roman"/>
          <w:b/>
          <w:bCs/>
        </w:rPr>
        <w:t xml:space="preserve">Uchwała nr </w:t>
      </w:r>
      <w:r>
        <w:rPr>
          <w:rFonts w:ascii="Arial Narrow" w:hAnsi="Arial Narrow" w:cs="Times New Roman"/>
          <w:b/>
          <w:bCs/>
        </w:rPr>
        <w:t>87</w:t>
      </w:r>
      <w:r w:rsidRPr="00DB008C">
        <w:rPr>
          <w:rFonts w:ascii="Arial Narrow" w:hAnsi="Arial Narrow" w:cs="Times New Roman"/>
          <w:b/>
          <w:bCs/>
        </w:rPr>
        <w:t>/</w:t>
      </w:r>
      <w:r>
        <w:rPr>
          <w:rFonts w:ascii="Arial Narrow" w:hAnsi="Arial Narrow" w:cs="Times New Roman"/>
          <w:b/>
          <w:bCs/>
        </w:rPr>
        <w:t>XI</w:t>
      </w:r>
      <w:r w:rsidRPr="00DB008C">
        <w:rPr>
          <w:rFonts w:ascii="Arial Narrow" w:hAnsi="Arial Narrow" w:cs="Times New Roman"/>
          <w:b/>
          <w:bCs/>
        </w:rPr>
        <w:t>/2022</w:t>
      </w:r>
    </w:p>
    <w:p w14:paraId="4F258212" w14:textId="77777777" w:rsidR="007479F4" w:rsidRPr="007358B7" w:rsidRDefault="007479F4" w:rsidP="007479F4">
      <w:pPr>
        <w:pStyle w:val="Standard"/>
        <w:spacing w:line="360" w:lineRule="auto"/>
        <w:jc w:val="center"/>
        <w:rPr>
          <w:rFonts w:ascii="Arial Narrow" w:hAnsi="Arial Narrow" w:cs="Times New Roman"/>
          <w:b/>
          <w:bCs/>
          <w:sz w:val="16"/>
          <w:szCs w:val="16"/>
          <w:vertAlign w:val="superscript"/>
        </w:rPr>
      </w:pPr>
    </w:p>
    <w:p w14:paraId="6CFBBD3C" w14:textId="77777777" w:rsidR="007479F4" w:rsidRPr="00DB008C" w:rsidRDefault="007479F4" w:rsidP="007479F4">
      <w:pPr>
        <w:pStyle w:val="Standard"/>
        <w:spacing w:line="360" w:lineRule="auto"/>
        <w:jc w:val="center"/>
        <w:rPr>
          <w:rFonts w:ascii="Arial Narrow" w:hAnsi="Arial Narrow" w:cs="Times New Roman"/>
          <w:b/>
          <w:bCs/>
        </w:rPr>
      </w:pPr>
      <w:r w:rsidRPr="00DB008C">
        <w:rPr>
          <w:rFonts w:ascii="Arial Narrow" w:hAnsi="Arial Narrow" w:cs="Times New Roman"/>
          <w:b/>
          <w:bCs/>
        </w:rPr>
        <w:t xml:space="preserve">Zarządu Okręgu Mazowieckiego Polskiego Związku Wędkarskiego w Warszawie                                                        z dnia </w:t>
      </w:r>
      <w:r>
        <w:rPr>
          <w:rFonts w:ascii="Arial Narrow" w:hAnsi="Arial Narrow" w:cs="Times New Roman"/>
          <w:b/>
          <w:bCs/>
        </w:rPr>
        <w:t>21 listopada</w:t>
      </w:r>
      <w:r w:rsidRPr="00DB008C">
        <w:rPr>
          <w:rFonts w:ascii="Arial Narrow" w:hAnsi="Arial Narrow" w:cs="Times New Roman"/>
          <w:b/>
          <w:bCs/>
        </w:rPr>
        <w:t xml:space="preserve"> 2022 r.</w:t>
      </w:r>
    </w:p>
    <w:p w14:paraId="109798B1" w14:textId="77777777" w:rsidR="007479F4" w:rsidRPr="00DB008C" w:rsidRDefault="007479F4" w:rsidP="007479F4">
      <w:pPr>
        <w:pStyle w:val="Standard"/>
        <w:jc w:val="both"/>
        <w:rPr>
          <w:rFonts w:ascii="Arial Narrow" w:hAnsi="Arial Narrow" w:cs="Times New Roman"/>
          <w:b/>
          <w:bCs/>
        </w:rPr>
      </w:pPr>
    </w:p>
    <w:p w14:paraId="22C97560" w14:textId="77777777" w:rsidR="007479F4" w:rsidRPr="007E67AC" w:rsidRDefault="007479F4" w:rsidP="007479F4">
      <w:pPr>
        <w:rPr>
          <w:rFonts w:ascii="Arial Narrow" w:hAnsi="Arial Narrow" w:cs="Estrangelo Edessa"/>
          <w:b/>
          <w:bCs/>
          <w:sz w:val="24"/>
          <w:szCs w:val="24"/>
        </w:rPr>
      </w:pPr>
      <w:r w:rsidRPr="007E67AC">
        <w:rPr>
          <w:rFonts w:ascii="Arial Narrow" w:hAnsi="Arial Narrow"/>
          <w:b/>
          <w:bCs/>
          <w:sz w:val="24"/>
          <w:szCs w:val="24"/>
        </w:rPr>
        <w:t>w sprawie:</w:t>
      </w:r>
      <w:r>
        <w:rPr>
          <w:rFonts w:ascii="Arial Narrow" w:hAnsi="Arial Narrow"/>
          <w:b/>
          <w:bCs/>
          <w:sz w:val="24"/>
          <w:szCs w:val="24"/>
        </w:rPr>
        <w:t xml:space="preserve"> </w:t>
      </w:r>
      <w:r>
        <w:rPr>
          <w:rFonts w:ascii="Arial Narrow" w:hAnsi="Arial Narrow" w:cs="Estrangelo Edessa"/>
          <w:b/>
          <w:bCs/>
          <w:sz w:val="24"/>
          <w:szCs w:val="24"/>
        </w:rPr>
        <w:t>zmian w tabeli punktowej i</w:t>
      </w:r>
      <w:r w:rsidRPr="007E67AC">
        <w:rPr>
          <w:rFonts w:ascii="Arial Narrow" w:hAnsi="Arial Narrow" w:cs="Estrangelo Edessa"/>
          <w:b/>
          <w:bCs/>
          <w:sz w:val="24"/>
          <w:szCs w:val="24"/>
        </w:rPr>
        <w:t xml:space="preserve"> objaśnieniach do tabeli „Sprawozdanie z działalności Koła” PZW Okręgu Mazowieckiego </w:t>
      </w:r>
    </w:p>
    <w:p w14:paraId="25A8AAC2" w14:textId="77777777" w:rsidR="007479F4" w:rsidRPr="002C5541" w:rsidRDefault="007479F4" w:rsidP="007479F4">
      <w:pPr>
        <w:spacing w:line="360" w:lineRule="auto"/>
        <w:jc w:val="center"/>
        <w:rPr>
          <w:rFonts w:ascii="Arial Narrow" w:hAnsi="Arial Narrow" w:cs="Estrangelo Edessa"/>
        </w:rPr>
      </w:pPr>
    </w:p>
    <w:p w14:paraId="52ABA7DF" w14:textId="77777777" w:rsidR="007479F4" w:rsidRPr="007E67AC" w:rsidRDefault="007479F4" w:rsidP="007479F4">
      <w:pPr>
        <w:spacing w:line="360" w:lineRule="auto"/>
        <w:rPr>
          <w:rFonts w:ascii="Arial Narrow" w:hAnsi="Arial Narrow" w:cs="Estrangelo Edessa"/>
          <w:sz w:val="24"/>
          <w:szCs w:val="24"/>
        </w:rPr>
      </w:pPr>
      <w:r w:rsidRPr="007E67AC">
        <w:rPr>
          <w:rFonts w:ascii="Arial Narrow" w:hAnsi="Arial Narrow" w:cs="Estrangelo Edessa"/>
          <w:sz w:val="24"/>
          <w:szCs w:val="24"/>
        </w:rPr>
        <w:t>Na podstawie § 47 p. 10) Statutu PZW z dnia 15.03.2017 r., Zarząd Okręgu Mazowieckiego Polskiego Związku Wędkarskiego w Warszawie</w:t>
      </w:r>
    </w:p>
    <w:p w14:paraId="1E53F639" w14:textId="77777777" w:rsidR="007479F4" w:rsidRPr="007E67AC" w:rsidRDefault="007479F4" w:rsidP="007479F4">
      <w:pPr>
        <w:spacing w:line="360" w:lineRule="auto"/>
        <w:jc w:val="center"/>
        <w:rPr>
          <w:rFonts w:ascii="Arial Narrow" w:hAnsi="Arial Narrow" w:cs="Estrangelo Edessa"/>
          <w:sz w:val="24"/>
          <w:szCs w:val="24"/>
        </w:rPr>
      </w:pPr>
      <w:r>
        <w:rPr>
          <w:rFonts w:ascii="Arial Narrow" w:hAnsi="Arial Narrow" w:cs="Estrangelo Edessa"/>
          <w:sz w:val="24"/>
          <w:szCs w:val="24"/>
        </w:rPr>
        <w:t>u</w:t>
      </w:r>
      <w:r w:rsidRPr="007E67AC">
        <w:rPr>
          <w:rFonts w:ascii="Arial Narrow" w:hAnsi="Arial Narrow" w:cs="Estrangelo Edessa"/>
          <w:sz w:val="24"/>
          <w:szCs w:val="24"/>
        </w:rPr>
        <w:t>chwala:</w:t>
      </w:r>
    </w:p>
    <w:p w14:paraId="1619A4E1" w14:textId="77777777" w:rsidR="007479F4" w:rsidRPr="007E67AC" w:rsidRDefault="007479F4" w:rsidP="007479F4">
      <w:pPr>
        <w:spacing w:line="360" w:lineRule="auto"/>
        <w:jc w:val="center"/>
        <w:rPr>
          <w:rFonts w:ascii="Arial Narrow" w:hAnsi="Arial Narrow" w:cs="Estrangelo Edessa"/>
          <w:sz w:val="24"/>
          <w:szCs w:val="24"/>
        </w:rPr>
      </w:pPr>
      <w:bookmarkStart w:id="0" w:name="_Hlk120303149"/>
      <w:r w:rsidRPr="007E67AC">
        <w:rPr>
          <w:rFonts w:ascii="Arial Narrow" w:hAnsi="Arial Narrow" w:cs="Estrangelo Edessa"/>
          <w:sz w:val="24"/>
          <w:szCs w:val="24"/>
        </w:rPr>
        <w:t>§ 1</w:t>
      </w:r>
    </w:p>
    <w:bookmarkEnd w:id="0"/>
    <w:p w14:paraId="70D6F9BE" w14:textId="77777777" w:rsidR="007479F4" w:rsidRDefault="007479F4" w:rsidP="007479F4">
      <w:pPr>
        <w:spacing w:line="360" w:lineRule="auto"/>
        <w:rPr>
          <w:rFonts w:ascii="Arial Narrow" w:hAnsi="Arial Narrow" w:cs="Estrangelo Edessa"/>
          <w:sz w:val="24"/>
          <w:szCs w:val="24"/>
        </w:rPr>
      </w:pPr>
      <w:r>
        <w:rPr>
          <w:rFonts w:ascii="Arial Narrow" w:hAnsi="Arial Narrow" w:cs="Estrangelo Edessa"/>
          <w:sz w:val="24"/>
          <w:szCs w:val="24"/>
        </w:rPr>
        <w:t>Z</w:t>
      </w:r>
      <w:r w:rsidRPr="007E67AC">
        <w:rPr>
          <w:rFonts w:ascii="Arial Narrow" w:hAnsi="Arial Narrow" w:cs="Estrangelo Edessa"/>
          <w:sz w:val="24"/>
          <w:szCs w:val="24"/>
        </w:rPr>
        <w:t>atwierdza zmiany w tabeli punktowej</w:t>
      </w:r>
      <w:r>
        <w:rPr>
          <w:rFonts w:ascii="Arial Narrow" w:hAnsi="Arial Narrow" w:cs="Estrangelo Edessa"/>
          <w:sz w:val="24"/>
          <w:szCs w:val="24"/>
        </w:rPr>
        <w:t xml:space="preserve"> i</w:t>
      </w:r>
      <w:r w:rsidRPr="007E67AC">
        <w:rPr>
          <w:rFonts w:ascii="Arial Narrow" w:hAnsi="Arial Narrow" w:cs="Estrangelo Edessa"/>
          <w:sz w:val="24"/>
          <w:szCs w:val="24"/>
        </w:rPr>
        <w:t xml:space="preserve"> objaśnieniach do tabeli</w:t>
      </w:r>
      <w:r>
        <w:rPr>
          <w:rFonts w:ascii="Arial Narrow" w:hAnsi="Arial Narrow" w:cs="Estrangelo Edessa"/>
          <w:sz w:val="24"/>
          <w:szCs w:val="24"/>
        </w:rPr>
        <w:t xml:space="preserve"> ”Sprawozdanie z d</w:t>
      </w:r>
      <w:r w:rsidRPr="007E67AC">
        <w:rPr>
          <w:rFonts w:ascii="Arial Narrow" w:hAnsi="Arial Narrow" w:cs="Estrangelo Edessa"/>
          <w:sz w:val="24"/>
          <w:szCs w:val="24"/>
        </w:rPr>
        <w:t>ziałalności K</w:t>
      </w:r>
      <w:r>
        <w:rPr>
          <w:rFonts w:ascii="Arial Narrow" w:hAnsi="Arial Narrow" w:cs="Estrangelo Edessa"/>
          <w:sz w:val="24"/>
          <w:szCs w:val="24"/>
        </w:rPr>
        <w:t>o</w:t>
      </w:r>
      <w:r w:rsidRPr="007E67AC">
        <w:rPr>
          <w:rFonts w:ascii="Arial Narrow" w:hAnsi="Arial Narrow" w:cs="Estrangelo Edessa"/>
          <w:sz w:val="24"/>
          <w:szCs w:val="24"/>
        </w:rPr>
        <w:t>ł</w:t>
      </w:r>
      <w:r>
        <w:rPr>
          <w:rFonts w:ascii="Arial Narrow" w:hAnsi="Arial Narrow" w:cs="Estrangelo Edessa"/>
          <w:sz w:val="24"/>
          <w:szCs w:val="24"/>
        </w:rPr>
        <w:t>a</w:t>
      </w:r>
      <w:r w:rsidRPr="007E67AC">
        <w:rPr>
          <w:rFonts w:ascii="Arial Narrow" w:hAnsi="Arial Narrow" w:cs="Estrangelo Edessa"/>
          <w:sz w:val="24"/>
          <w:szCs w:val="24"/>
        </w:rPr>
        <w:t>”:</w:t>
      </w:r>
    </w:p>
    <w:p w14:paraId="0237DC19" w14:textId="77777777" w:rsidR="007479F4" w:rsidRDefault="007479F4" w:rsidP="007479F4">
      <w:pPr>
        <w:spacing w:line="360" w:lineRule="auto"/>
        <w:jc w:val="center"/>
        <w:rPr>
          <w:rFonts w:ascii="Arial Narrow" w:hAnsi="Arial Narrow" w:cs="Estrangelo Edessa"/>
          <w:sz w:val="24"/>
          <w:szCs w:val="24"/>
        </w:rPr>
      </w:pPr>
      <w:bookmarkStart w:id="1" w:name="_Hlk120303220"/>
      <w:r w:rsidRPr="007E67AC">
        <w:rPr>
          <w:rFonts w:ascii="Arial Narrow" w:hAnsi="Arial Narrow" w:cs="Estrangelo Edessa"/>
          <w:sz w:val="24"/>
          <w:szCs w:val="24"/>
        </w:rPr>
        <w:t xml:space="preserve">§ </w:t>
      </w:r>
      <w:r>
        <w:rPr>
          <w:rFonts w:ascii="Arial Narrow" w:hAnsi="Arial Narrow" w:cs="Estrangelo Edessa"/>
          <w:sz w:val="24"/>
          <w:szCs w:val="24"/>
        </w:rPr>
        <w:t>2</w:t>
      </w:r>
    </w:p>
    <w:bookmarkEnd w:id="1"/>
    <w:p w14:paraId="3403581D" w14:textId="77777777" w:rsidR="007479F4" w:rsidRDefault="007479F4" w:rsidP="007479F4">
      <w:pPr>
        <w:spacing w:line="360" w:lineRule="auto"/>
        <w:rPr>
          <w:rFonts w:ascii="Arial Narrow" w:hAnsi="Arial Narrow" w:cs="Estrangelo Edessa"/>
          <w:sz w:val="24"/>
          <w:szCs w:val="24"/>
        </w:rPr>
      </w:pPr>
      <w:r>
        <w:rPr>
          <w:rFonts w:ascii="Arial Narrow" w:hAnsi="Arial Narrow" w:cs="Estrangelo Edessa"/>
          <w:sz w:val="24"/>
          <w:szCs w:val="24"/>
        </w:rPr>
        <w:t>„Sprawozdanie z działalności Koła” – tabela punktowa, stanowi załącznik nr 1.</w:t>
      </w:r>
    </w:p>
    <w:p w14:paraId="7F5830BE" w14:textId="77777777" w:rsidR="007479F4" w:rsidRDefault="007479F4" w:rsidP="007479F4">
      <w:pPr>
        <w:spacing w:line="360" w:lineRule="auto"/>
        <w:jc w:val="center"/>
        <w:rPr>
          <w:rFonts w:ascii="Arial Narrow" w:hAnsi="Arial Narrow" w:cs="Estrangelo Edessa"/>
          <w:sz w:val="24"/>
          <w:szCs w:val="24"/>
        </w:rPr>
      </w:pPr>
      <w:bookmarkStart w:id="2" w:name="_Hlk120303343"/>
      <w:r w:rsidRPr="007E67AC">
        <w:rPr>
          <w:rFonts w:ascii="Arial Narrow" w:hAnsi="Arial Narrow" w:cs="Estrangelo Edessa"/>
          <w:sz w:val="24"/>
          <w:szCs w:val="24"/>
        </w:rPr>
        <w:t xml:space="preserve">§ </w:t>
      </w:r>
      <w:r>
        <w:rPr>
          <w:rFonts w:ascii="Arial Narrow" w:hAnsi="Arial Narrow" w:cs="Estrangelo Edessa"/>
          <w:sz w:val="24"/>
          <w:szCs w:val="24"/>
        </w:rPr>
        <w:t>3</w:t>
      </w:r>
    </w:p>
    <w:bookmarkEnd w:id="2"/>
    <w:p w14:paraId="7552E28E" w14:textId="77777777" w:rsidR="007479F4" w:rsidRDefault="007479F4" w:rsidP="007479F4">
      <w:pPr>
        <w:spacing w:line="360" w:lineRule="auto"/>
        <w:rPr>
          <w:rFonts w:ascii="Arial Narrow" w:hAnsi="Arial Narrow" w:cs="Estrangelo Edessa"/>
          <w:sz w:val="24"/>
          <w:szCs w:val="24"/>
        </w:rPr>
      </w:pPr>
      <w:r>
        <w:rPr>
          <w:rFonts w:ascii="Arial Narrow" w:hAnsi="Arial Narrow" w:cs="Estrangelo Edessa"/>
          <w:sz w:val="24"/>
          <w:szCs w:val="24"/>
        </w:rPr>
        <w:t>Objaśnienia do tabeli punktowej „Sprawozdanie z działalności Koła” stanowi załącznik nr 2 do niniejszej uchwały.</w:t>
      </w:r>
    </w:p>
    <w:p w14:paraId="07CA5368" w14:textId="77777777" w:rsidR="007479F4" w:rsidRDefault="007479F4" w:rsidP="007479F4">
      <w:pPr>
        <w:spacing w:line="360" w:lineRule="auto"/>
        <w:jc w:val="center"/>
        <w:rPr>
          <w:rFonts w:ascii="Arial Narrow" w:hAnsi="Arial Narrow" w:cs="Estrangelo Edessa"/>
          <w:sz w:val="24"/>
          <w:szCs w:val="24"/>
        </w:rPr>
      </w:pPr>
      <w:r w:rsidRPr="007E67AC">
        <w:rPr>
          <w:rFonts w:ascii="Arial Narrow" w:hAnsi="Arial Narrow" w:cs="Estrangelo Edessa"/>
          <w:sz w:val="24"/>
          <w:szCs w:val="24"/>
        </w:rPr>
        <w:t xml:space="preserve">§ </w:t>
      </w:r>
      <w:r>
        <w:rPr>
          <w:rFonts w:ascii="Arial Narrow" w:hAnsi="Arial Narrow" w:cs="Estrangelo Edessa"/>
          <w:sz w:val="24"/>
          <w:szCs w:val="24"/>
        </w:rPr>
        <w:t>4</w:t>
      </w:r>
    </w:p>
    <w:p w14:paraId="77EE6CF5" w14:textId="77777777" w:rsidR="007479F4" w:rsidRDefault="007479F4" w:rsidP="007479F4">
      <w:pPr>
        <w:spacing w:line="360" w:lineRule="auto"/>
        <w:rPr>
          <w:rFonts w:ascii="Arial Narrow" w:hAnsi="Arial Narrow" w:cs="Estrangelo Edessa"/>
          <w:sz w:val="24"/>
          <w:szCs w:val="24"/>
        </w:rPr>
      </w:pPr>
      <w:r>
        <w:rPr>
          <w:rFonts w:ascii="Arial Narrow" w:hAnsi="Arial Narrow" w:cs="Estrangelo Edessa"/>
          <w:sz w:val="24"/>
          <w:szCs w:val="24"/>
        </w:rPr>
        <w:t>Wykonanie uchwały powierza się Wiceprezesowi ds. organizacyjnych</w:t>
      </w:r>
    </w:p>
    <w:p w14:paraId="10D6EB58" w14:textId="77777777" w:rsidR="007479F4" w:rsidRDefault="007479F4" w:rsidP="007479F4">
      <w:pPr>
        <w:spacing w:line="360" w:lineRule="auto"/>
        <w:jc w:val="center"/>
        <w:rPr>
          <w:rFonts w:ascii="Arial Narrow" w:hAnsi="Arial Narrow" w:cs="Estrangelo Edessa"/>
          <w:sz w:val="24"/>
          <w:szCs w:val="24"/>
        </w:rPr>
      </w:pPr>
      <w:bookmarkStart w:id="3" w:name="_Hlk120303473"/>
      <w:r w:rsidRPr="007E67AC">
        <w:rPr>
          <w:rFonts w:ascii="Arial Narrow" w:hAnsi="Arial Narrow" w:cs="Estrangelo Edessa"/>
          <w:sz w:val="24"/>
          <w:szCs w:val="24"/>
        </w:rPr>
        <w:t xml:space="preserve">§ </w:t>
      </w:r>
      <w:r>
        <w:rPr>
          <w:rFonts w:ascii="Arial Narrow" w:hAnsi="Arial Narrow" w:cs="Estrangelo Edessa"/>
          <w:sz w:val="24"/>
          <w:szCs w:val="24"/>
        </w:rPr>
        <w:t>5</w:t>
      </w:r>
    </w:p>
    <w:bookmarkEnd w:id="3"/>
    <w:p w14:paraId="200F37A8" w14:textId="77777777" w:rsidR="007479F4" w:rsidRPr="007E67AC" w:rsidRDefault="007479F4" w:rsidP="007479F4">
      <w:pPr>
        <w:rPr>
          <w:rFonts w:ascii="Estrangelo Edessa" w:hAnsi="Estrangelo Edessa" w:cs="Estrangelo Edessa"/>
          <w:sz w:val="24"/>
          <w:szCs w:val="24"/>
        </w:rPr>
      </w:pPr>
      <w:r w:rsidRPr="007E67AC">
        <w:rPr>
          <w:rFonts w:ascii="Arial Narrow" w:hAnsi="Arial Narrow" w:cs="Estrangelo Edessa"/>
          <w:sz w:val="24"/>
          <w:szCs w:val="24"/>
        </w:rPr>
        <w:t>Traci moc UCHWAŁA NR 147/Z.O./2016</w:t>
      </w:r>
      <w:r w:rsidRPr="007E67AC">
        <w:rPr>
          <w:rFonts w:ascii="Estrangelo Edessa" w:hAnsi="Estrangelo Edessa" w:cs="Estrangelo Edessa"/>
          <w:sz w:val="24"/>
          <w:szCs w:val="24"/>
        </w:rPr>
        <w:t xml:space="preserve"> </w:t>
      </w:r>
      <w:r w:rsidRPr="007E67AC">
        <w:rPr>
          <w:rFonts w:ascii="Arial Narrow" w:hAnsi="Arial Narrow" w:cs="Estrangelo Edessa"/>
          <w:sz w:val="24"/>
          <w:szCs w:val="24"/>
        </w:rPr>
        <w:t xml:space="preserve">Zarządu Okręgu </w:t>
      </w:r>
      <w:proofErr w:type="spellStart"/>
      <w:r w:rsidRPr="007E67AC">
        <w:rPr>
          <w:rFonts w:ascii="Arial Narrow" w:hAnsi="Arial Narrow" w:cs="Estrangelo Edessa"/>
          <w:sz w:val="24"/>
          <w:szCs w:val="24"/>
        </w:rPr>
        <w:t>Maz</w:t>
      </w:r>
      <w:proofErr w:type="spellEnd"/>
      <w:r w:rsidRPr="007E67AC">
        <w:rPr>
          <w:rFonts w:ascii="Arial Narrow" w:hAnsi="Arial Narrow" w:cs="Estrangelo Edessa"/>
          <w:sz w:val="24"/>
          <w:szCs w:val="24"/>
        </w:rPr>
        <w:t>. PZW z 24 października 2016 r.,</w:t>
      </w:r>
    </w:p>
    <w:p w14:paraId="02D6F3B6" w14:textId="77777777" w:rsidR="007479F4" w:rsidRDefault="007479F4" w:rsidP="007479F4">
      <w:pPr>
        <w:spacing w:line="360" w:lineRule="auto"/>
        <w:jc w:val="center"/>
        <w:rPr>
          <w:rFonts w:ascii="Arial Narrow" w:hAnsi="Arial Narrow" w:cs="Estrangelo Edessa"/>
          <w:sz w:val="24"/>
          <w:szCs w:val="24"/>
        </w:rPr>
      </w:pPr>
      <w:r w:rsidRPr="007E67AC">
        <w:rPr>
          <w:rFonts w:ascii="Arial Narrow" w:hAnsi="Arial Narrow" w:cs="Estrangelo Edessa"/>
          <w:sz w:val="24"/>
          <w:szCs w:val="24"/>
        </w:rPr>
        <w:t xml:space="preserve">§ </w:t>
      </w:r>
      <w:r>
        <w:rPr>
          <w:rFonts w:ascii="Arial Narrow" w:hAnsi="Arial Narrow" w:cs="Estrangelo Edessa"/>
          <w:sz w:val="24"/>
          <w:szCs w:val="24"/>
        </w:rPr>
        <w:t>6</w:t>
      </w:r>
    </w:p>
    <w:p w14:paraId="0B505221" w14:textId="77777777" w:rsidR="007479F4" w:rsidRPr="007E67AC" w:rsidRDefault="007479F4" w:rsidP="007479F4">
      <w:pPr>
        <w:spacing w:line="360" w:lineRule="auto"/>
        <w:rPr>
          <w:rFonts w:ascii="Arial Narrow" w:hAnsi="Arial Narrow" w:cs="Estrangelo Edessa"/>
          <w:sz w:val="24"/>
          <w:szCs w:val="24"/>
        </w:rPr>
      </w:pPr>
      <w:r w:rsidRPr="007E67AC">
        <w:rPr>
          <w:rFonts w:ascii="Arial Narrow" w:hAnsi="Arial Narrow" w:cs="Estrangelo Edessa"/>
          <w:sz w:val="24"/>
          <w:szCs w:val="24"/>
        </w:rPr>
        <w:t xml:space="preserve">Uchwała wchodzi w życie </w:t>
      </w:r>
      <w:r>
        <w:rPr>
          <w:rFonts w:ascii="Arial Narrow" w:hAnsi="Arial Narrow" w:cs="Estrangelo Edessa"/>
          <w:sz w:val="24"/>
          <w:szCs w:val="24"/>
        </w:rPr>
        <w:t xml:space="preserve">z </w:t>
      </w:r>
      <w:r w:rsidRPr="00D1731E">
        <w:rPr>
          <w:rFonts w:ascii="Arial Narrow" w:hAnsi="Arial Narrow" w:cs="Estrangelo Edessa"/>
          <w:sz w:val="24"/>
          <w:szCs w:val="24"/>
        </w:rPr>
        <w:t xml:space="preserve">dniem podjęcia z mocą obowiązującą od 1 stycznia </w:t>
      </w:r>
      <w:r w:rsidRPr="007E67AC">
        <w:rPr>
          <w:rFonts w:ascii="Arial Narrow" w:hAnsi="Arial Narrow" w:cs="Estrangelo Edessa"/>
          <w:sz w:val="24"/>
          <w:szCs w:val="24"/>
        </w:rPr>
        <w:t>20</w:t>
      </w:r>
      <w:r>
        <w:rPr>
          <w:rFonts w:ascii="Arial Narrow" w:hAnsi="Arial Narrow" w:cs="Estrangelo Edessa"/>
          <w:sz w:val="24"/>
          <w:szCs w:val="24"/>
        </w:rPr>
        <w:t>23</w:t>
      </w:r>
      <w:r w:rsidRPr="007E67AC">
        <w:rPr>
          <w:rFonts w:ascii="Arial Narrow" w:hAnsi="Arial Narrow" w:cs="Estrangelo Edessa"/>
          <w:sz w:val="24"/>
          <w:szCs w:val="24"/>
        </w:rPr>
        <w:t xml:space="preserve"> r.</w:t>
      </w:r>
    </w:p>
    <w:p w14:paraId="236B7AA2" w14:textId="77777777" w:rsidR="007479F4" w:rsidRPr="00750164" w:rsidRDefault="007479F4" w:rsidP="007479F4">
      <w:pPr>
        <w:rPr>
          <w:rFonts w:ascii="Arial Narrow" w:hAnsi="Arial Narrow"/>
          <w:b/>
          <w:sz w:val="24"/>
          <w:szCs w:val="24"/>
        </w:rPr>
      </w:pPr>
    </w:p>
    <w:p w14:paraId="6D4C5DA0" w14:textId="77777777" w:rsidR="007479F4" w:rsidRPr="001C561D" w:rsidRDefault="007479F4" w:rsidP="007479F4">
      <w:pPr>
        <w:rPr>
          <w:rFonts w:ascii="Arial Narrow" w:hAnsi="Arial Narrow"/>
          <w:b/>
          <w:sz w:val="24"/>
          <w:szCs w:val="24"/>
        </w:rPr>
      </w:pPr>
    </w:p>
    <w:p w14:paraId="25B0AA57" w14:textId="77777777" w:rsidR="007479F4" w:rsidRPr="001C561D" w:rsidRDefault="007479F4" w:rsidP="007479F4">
      <w:pPr>
        <w:rPr>
          <w:rFonts w:ascii="Arial Narrow" w:hAnsi="Arial Narrow"/>
          <w:sz w:val="24"/>
          <w:szCs w:val="24"/>
        </w:rPr>
      </w:pPr>
    </w:p>
    <w:p w14:paraId="05839A5C" w14:textId="77777777" w:rsidR="007479F4" w:rsidRPr="001C561D" w:rsidRDefault="007479F4" w:rsidP="007479F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Wiceprezes ds. Organizacyjnych    </w:t>
      </w:r>
      <w:r w:rsidRPr="001C561D">
        <w:rPr>
          <w:rFonts w:ascii="Arial Narrow" w:hAnsi="Arial Narrow"/>
          <w:sz w:val="24"/>
          <w:szCs w:val="24"/>
        </w:rPr>
        <w:tab/>
      </w:r>
      <w:r w:rsidRPr="001C561D">
        <w:rPr>
          <w:rFonts w:ascii="Arial Narrow" w:hAnsi="Arial Narrow"/>
          <w:sz w:val="24"/>
          <w:szCs w:val="24"/>
        </w:rPr>
        <w:tab/>
      </w:r>
      <w:r w:rsidRPr="001C561D">
        <w:rPr>
          <w:rFonts w:ascii="Arial Narrow" w:hAnsi="Arial Narrow"/>
          <w:sz w:val="24"/>
          <w:szCs w:val="24"/>
        </w:rPr>
        <w:tab/>
      </w:r>
      <w:r w:rsidRPr="001C561D">
        <w:rPr>
          <w:rFonts w:ascii="Arial Narrow" w:hAnsi="Arial Narrow"/>
          <w:sz w:val="24"/>
          <w:szCs w:val="24"/>
        </w:rPr>
        <w:tab/>
      </w:r>
      <w:r w:rsidRPr="001C561D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 xml:space="preserve">   </w:t>
      </w:r>
      <w:r w:rsidRPr="001C561D">
        <w:rPr>
          <w:rFonts w:ascii="Arial Narrow" w:hAnsi="Arial Narrow"/>
          <w:sz w:val="24"/>
          <w:szCs w:val="24"/>
        </w:rPr>
        <w:t xml:space="preserve">Prezes Zarządu </w:t>
      </w:r>
      <w:r>
        <w:rPr>
          <w:rFonts w:ascii="Arial Narrow" w:hAnsi="Arial Narrow"/>
          <w:sz w:val="24"/>
          <w:szCs w:val="24"/>
        </w:rPr>
        <w:t>Okręgu</w:t>
      </w:r>
    </w:p>
    <w:p w14:paraId="24C56B3A" w14:textId="77777777" w:rsidR="007479F4" w:rsidRDefault="007479F4" w:rsidP="007479F4">
      <w:pPr>
        <w:rPr>
          <w:rFonts w:ascii="Arial Narrow" w:hAnsi="Arial Narrow"/>
          <w:sz w:val="24"/>
          <w:szCs w:val="24"/>
        </w:rPr>
      </w:pPr>
      <w:r w:rsidRPr="001C561D">
        <w:rPr>
          <w:rFonts w:ascii="Arial Narrow" w:hAnsi="Arial Narrow"/>
          <w:sz w:val="24"/>
          <w:szCs w:val="24"/>
        </w:rPr>
        <w:t xml:space="preserve"> </w:t>
      </w:r>
    </w:p>
    <w:p w14:paraId="44AF6590" w14:textId="77777777" w:rsidR="007479F4" w:rsidRPr="001C561D" w:rsidRDefault="007479F4" w:rsidP="007479F4">
      <w:pPr>
        <w:rPr>
          <w:rFonts w:ascii="Arial Narrow" w:hAnsi="Arial Narrow"/>
          <w:sz w:val="24"/>
          <w:szCs w:val="24"/>
        </w:rPr>
      </w:pPr>
    </w:p>
    <w:p w14:paraId="17D828D2" w14:textId="77777777" w:rsidR="007479F4" w:rsidRPr="001C561D" w:rsidRDefault="007479F4" w:rsidP="007479F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</w:t>
      </w:r>
      <w:r w:rsidRPr="001C561D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Piotr Kołodziejek</w:t>
      </w:r>
      <w:r w:rsidRPr="001C561D">
        <w:rPr>
          <w:rFonts w:ascii="Arial Narrow" w:hAnsi="Arial Narrow"/>
          <w:sz w:val="24"/>
          <w:szCs w:val="24"/>
        </w:rPr>
        <w:tab/>
      </w:r>
      <w:r w:rsidRPr="001C561D">
        <w:rPr>
          <w:rFonts w:ascii="Arial Narrow" w:hAnsi="Arial Narrow"/>
          <w:sz w:val="24"/>
          <w:szCs w:val="24"/>
        </w:rPr>
        <w:tab/>
      </w:r>
      <w:r w:rsidRPr="001C561D">
        <w:rPr>
          <w:rFonts w:ascii="Arial Narrow" w:hAnsi="Arial Narrow"/>
          <w:sz w:val="24"/>
          <w:szCs w:val="24"/>
        </w:rPr>
        <w:tab/>
      </w:r>
      <w:r w:rsidRPr="001C561D">
        <w:rPr>
          <w:rFonts w:ascii="Arial Narrow" w:hAnsi="Arial Narrow"/>
          <w:sz w:val="24"/>
          <w:szCs w:val="24"/>
        </w:rPr>
        <w:tab/>
        <w:t xml:space="preserve">             </w:t>
      </w:r>
      <w:r w:rsidRPr="001C561D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 xml:space="preserve">                        </w:t>
      </w:r>
      <w:r w:rsidRPr="001C561D">
        <w:rPr>
          <w:rFonts w:ascii="Arial Narrow" w:hAnsi="Arial Narrow"/>
          <w:sz w:val="24"/>
          <w:szCs w:val="24"/>
        </w:rPr>
        <w:t xml:space="preserve"> Józef Lu</w:t>
      </w:r>
      <w:r>
        <w:rPr>
          <w:rFonts w:ascii="Arial Narrow" w:hAnsi="Arial Narrow"/>
          <w:sz w:val="24"/>
          <w:szCs w:val="24"/>
        </w:rPr>
        <w:t>pa</w:t>
      </w:r>
    </w:p>
    <w:p w14:paraId="5AA2BC28" w14:textId="77777777" w:rsidR="007479F4" w:rsidRDefault="007479F4" w:rsidP="007479F4">
      <w:pPr>
        <w:rPr>
          <w:rFonts w:ascii="Arial Narrow" w:hAnsi="Arial Narrow"/>
          <w:sz w:val="24"/>
          <w:szCs w:val="24"/>
        </w:rPr>
      </w:pPr>
    </w:p>
    <w:p w14:paraId="30192964" w14:textId="77777777" w:rsidR="007479F4" w:rsidRDefault="007479F4" w:rsidP="007479F4">
      <w:pPr>
        <w:widowControl w:val="0"/>
        <w:spacing w:line="276" w:lineRule="auto"/>
        <w:textAlignment w:val="baseline"/>
        <w:rPr>
          <w:rFonts w:ascii="Arial Narrow" w:hAnsi="Arial Narrow"/>
          <w:sz w:val="24"/>
          <w:szCs w:val="24"/>
        </w:rPr>
      </w:pPr>
    </w:p>
    <w:p w14:paraId="5055B985" w14:textId="77777777" w:rsidR="007479F4" w:rsidRPr="00C91252" w:rsidRDefault="007479F4" w:rsidP="007479F4">
      <w:pPr>
        <w:widowControl w:val="0"/>
        <w:spacing w:line="276" w:lineRule="auto"/>
        <w:textAlignment w:val="baseline"/>
        <w:rPr>
          <w:rFonts w:ascii="Arial Narrow" w:eastAsia="DejaVu Sans" w:hAnsi="Arial Narrow"/>
          <w:bCs/>
          <w:sz w:val="24"/>
          <w:szCs w:val="24"/>
          <w:lang w:bidi="hi-IN"/>
        </w:rPr>
      </w:pPr>
    </w:p>
    <w:p w14:paraId="35B637D5" w14:textId="2A88C8B0" w:rsidR="004F77DD" w:rsidRDefault="004F77DD" w:rsidP="004F77DD">
      <w:pPr>
        <w:suppressAutoHyphens/>
        <w:spacing w:line="276" w:lineRule="auto"/>
        <w:rPr>
          <w:rFonts w:ascii="Arial Narrow" w:hAnsi="Arial Narrow"/>
          <w:sz w:val="24"/>
          <w:szCs w:val="24"/>
        </w:rPr>
      </w:pPr>
    </w:p>
    <w:p w14:paraId="5C87C766" w14:textId="5FF98E7C" w:rsidR="004F77DD" w:rsidRDefault="004F77DD" w:rsidP="004F77DD">
      <w:pPr>
        <w:suppressAutoHyphens/>
        <w:spacing w:line="276" w:lineRule="auto"/>
        <w:rPr>
          <w:rFonts w:ascii="Arial Narrow" w:hAnsi="Arial Narrow"/>
          <w:sz w:val="24"/>
          <w:szCs w:val="24"/>
        </w:rPr>
      </w:pPr>
    </w:p>
    <w:p w14:paraId="03DC239C" w14:textId="2F4ED51D" w:rsidR="004F77DD" w:rsidRDefault="004F77DD" w:rsidP="004F77DD">
      <w:pPr>
        <w:suppressAutoHyphens/>
        <w:spacing w:line="276" w:lineRule="auto"/>
        <w:rPr>
          <w:rFonts w:ascii="Arial Narrow" w:hAnsi="Arial Narrow"/>
          <w:sz w:val="24"/>
          <w:szCs w:val="24"/>
        </w:rPr>
      </w:pPr>
    </w:p>
    <w:p w14:paraId="09AC3738" w14:textId="77777777" w:rsidR="003B714E" w:rsidRDefault="003B714E" w:rsidP="007479F4">
      <w:pPr>
        <w:pStyle w:val="Standard"/>
        <w:spacing w:line="276" w:lineRule="auto"/>
        <w:rPr>
          <w:rFonts w:ascii="Arial Narrow" w:hAnsi="Arial Narrow" w:cs="Times New Roman"/>
          <w:bCs/>
          <w:sz w:val="14"/>
        </w:rPr>
      </w:pPr>
    </w:p>
    <w:p w14:paraId="302C915D" w14:textId="77777777" w:rsidR="00F44583" w:rsidRDefault="00F44583" w:rsidP="00F44583">
      <w:pPr>
        <w:pStyle w:val="Standard"/>
        <w:spacing w:line="276" w:lineRule="auto"/>
        <w:jc w:val="right"/>
        <w:rPr>
          <w:rFonts w:ascii="Arial Narrow" w:hAnsi="Arial Narrow" w:cs="Times New Roman"/>
          <w:bCs/>
          <w:sz w:val="14"/>
        </w:rPr>
      </w:pPr>
    </w:p>
    <w:p w14:paraId="38D1574E" w14:textId="77777777" w:rsidR="00F44583" w:rsidRDefault="00F44583" w:rsidP="00F44583">
      <w:pPr>
        <w:pStyle w:val="Standard"/>
        <w:spacing w:line="276" w:lineRule="auto"/>
        <w:jc w:val="right"/>
        <w:rPr>
          <w:rFonts w:ascii="Arial Narrow" w:hAnsi="Arial Narrow" w:cs="Times New Roman"/>
          <w:bCs/>
          <w:sz w:val="14"/>
        </w:rPr>
      </w:pPr>
    </w:p>
    <w:p w14:paraId="520F1FDB" w14:textId="7D71CC9D" w:rsidR="00F44583" w:rsidRPr="003247F9" w:rsidRDefault="00F44583" w:rsidP="003247F9">
      <w:pPr>
        <w:pStyle w:val="Standard"/>
        <w:spacing w:line="276" w:lineRule="auto"/>
        <w:rPr>
          <w:rFonts w:ascii="Arial Narrow" w:hAnsi="Arial Narrow" w:cs="Times New Roman"/>
          <w:bCs/>
          <w:sz w:val="20"/>
          <w:szCs w:val="20"/>
        </w:rPr>
      </w:pPr>
      <w:r w:rsidRPr="003247F9">
        <w:rPr>
          <w:rFonts w:ascii="Arial Narrow" w:hAnsi="Arial Narrow" w:cs="Times New Roman"/>
          <w:bCs/>
          <w:sz w:val="20"/>
          <w:szCs w:val="20"/>
        </w:rPr>
        <w:lastRenderedPageBreak/>
        <w:t xml:space="preserve">Załącznik </w:t>
      </w:r>
      <w:r w:rsidR="003247F9" w:rsidRPr="003247F9">
        <w:rPr>
          <w:rFonts w:ascii="Arial Narrow" w:hAnsi="Arial Narrow" w:cs="Times New Roman"/>
          <w:bCs/>
          <w:sz w:val="20"/>
          <w:szCs w:val="20"/>
        </w:rPr>
        <w:t xml:space="preserve">nr 1 </w:t>
      </w:r>
      <w:r w:rsidRPr="003247F9">
        <w:rPr>
          <w:rFonts w:ascii="Arial Narrow" w:hAnsi="Arial Narrow" w:cs="Times New Roman"/>
          <w:bCs/>
          <w:sz w:val="20"/>
          <w:szCs w:val="20"/>
        </w:rPr>
        <w:t>do Uchwała nr 87/XI/2022</w:t>
      </w:r>
      <w:r w:rsidR="003247F9">
        <w:rPr>
          <w:rFonts w:ascii="Arial Narrow" w:hAnsi="Arial Narrow" w:cs="Times New Roman"/>
          <w:bCs/>
          <w:sz w:val="20"/>
          <w:szCs w:val="20"/>
        </w:rPr>
        <w:t xml:space="preserve"> Zarządu Okręgu Mazowieckiego PZW w Warszawie</w:t>
      </w:r>
      <w:r w:rsidRPr="003247F9">
        <w:rPr>
          <w:rFonts w:ascii="Arial Narrow" w:hAnsi="Arial Narrow" w:cs="Times New Roman"/>
          <w:bCs/>
          <w:sz w:val="20"/>
          <w:szCs w:val="20"/>
        </w:rPr>
        <w:t xml:space="preserve"> z dnia 21 listopada 2022 r.</w:t>
      </w:r>
    </w:p>
    <w:p w14:paraId="2945EA34" w14:textId="77777777" w:rsidR="00F77529" w:rsidRDefault="00F77529" w:rsidP="00F77529">
      <w:pPr>
        <w:pStyle w:val="Standard"/>
        <w:spacing w:line="276" w:lineRule="auto"/>
        <w:jc w:val="center"/>
        <w:rPr>
          <w:rFonts w:ascii="Arial Narrow" w:hAnsi="Arial Narrow" w:cs="Times New Roman"/>
          <w:b/>
          <w:bCs/>
        </w:rPr>
      </w:pPr>
      <w:r w:rsidRPr="00F77529">
        <w:rPr>
          <w:noProof/>
          <w:lang w:val="en-US" w:eastAsia="pl-PL" w:bidi="ar-SA"/>
        </w:rPr>
        <w:drawing>
          <wp:inline distT="0" distB="0" distL="0" distR="0" wp14:anchorId="48D2D348" wp14:editId="5B005350">
            <wp:extent cx="6288828" cy="8684895"/>
            <wp:effectExtent l="0" t="0" r="10795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28" cy="868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697F7" w14:textId="77777777" w:rsidR="00F77529" w:rsidRPr="003247F9" w:rsidRDefault="00F44583" w:rsidP="009D614E">
      <w:pPr>
        <w:pStyle w:val="Standard"/>
        <w:spacing w:line="276" w:lineRule="auto"/>
        <w:jc w:val="center"/>
        <w:rPr>
          <w:rFonts w:ascii="Arial Narrow" w:hAnsi="Arial Narrow" w:cs="Times New Roman"/>
          <w:b/>
          <w:bCs/>
        </w:rPr>
      </w:pPr>
      <w:r w:rsidRPr="003247F9">
        <w:rPr>
          <w:rFonts w:ascii="Arial Narrow" w:hAnsi="Arial Narrow"/>
          <w:noProof/>
          <w:lang w:val="en-US" w:eastAsia="pl-PL" w:bidi="ar-SA"/>
        </w:rPr>
        <w:lastRenderedPageBreak/>
        <w:drawing>
          <wp:inline distT="0" distB="0" distL="0" distR="0" wp14:anchorId="3688FBF4" wp14:editId="40369BF4">
            <wp:extent cx="6288405" cy="8917728"/>
            <wp:effectExtent l="0" t="0" r="1079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885" cy="891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A5384" w14:textId="6ADCCDAF" w:rsidR="00BA3B78" w:rsidRPr="003B714E" w:rsidRDefault="00F44583" w:rsidP="003B714E">
      <w:pPr>
        <w:pStyle w:val="Standard"/>
        <w:spacing w:line="276" w:lineRule="auto"/>
        <w:jc w:val="center"/>
        <w:rPr>
          <w:rFonts w:ascii="Arial Narrow" w:hAnsi="Arial Narrow" w:cs="Times New Roman"/>
          <w:b/>
          <w:bCs/>
        </w:rPr>
      </w:pPr>
      <w:r w:rsidRPr="00F44583">
        <w:rPr>
          <w:noProof/>
          <w:lang w:val="en-US" w:eastAsia="pl-PL" w:bidi="ar-SA"/>
        </w:rPr>
        <w:lastRenderedPageBreak/>
        <w:drawing>
          <wp:inline distT="0" distB="0" distL="0" distR="0" wp14:anchorId="0A09B117" wp14:editId="30DB83D7">
            <wp:extent cx="6288106" cy="9143577"/>
            <wp:effectExtent l="0" t="0" r="1143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241" cy="914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3B78" w:rsidRPr="003B714E" w:rsidSect="009B7DFF">
      <w:pgSz w:w="11900" w:h="16840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A52E3" w14:textId="77777777" w:rsidR="00512E68" w:rsidRDefault="00512E68" w:rsidP="00F77529">
      <w:r>
        <w:separator/>
      </w:r>
    </w:p>
  </w:endnote>
  <w:endnote w:type="continuationSeparator" w:id="0">
    <w:p w14:paraId="65FFDD00" w14:textId="77777777" w:rsidR="00512E68" w:rsidRDefault="00512E68" w:rsidP="00F77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strangelo Edessa">
    <w:altName w:val="Comic Sans MS"/>
    <w:panose1 w:val="00000000000000000000"/>
    <w:charset w:val="01"/>
    <w:family w:val="roman"/>
    <w:notTrueType/>
    <w:pitch w:val="variable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altName w:val="Verdana"/>
    <w:panose1 w:val="020B0603030804020204"/>
    <w:charset w:val="00"/>
    <w:family w:val="roman"/>
    <w:notTrueType/>
    <w:pitch w:val="default"/>
  </w:font>
  <w:font w:name="Nimbus Sans L">
    <w:altName w:val="Times New Roman"/>
    <w:charset w:val="00"/>
    <w:family w:val="auto"/>
    <w:pitch w:val="default"/>
  </w:font>
  <w:font w:name="Luxi Sans">
    <w:altName w:val="Times New Roman"/>
    <w:charset w:val="00"/>
    <w:family w:val="auto"/>
    <w:pitch w:val="variable"/>
  </w:font>
  <w:font w:name="Lucida Grande CE">
    <w:altName w:val="Segoe UI"/>
    <w:charset w:val="58"/>
    <w:family w:val="auto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 Narrow">
    <w:altName w:val="Arial"/>
    <w:charset w:val="01"/>
    <w:family w:val="swiss"/>
    <w:pitch w:val="variable"/>
  </w:font>
  <w:font w:name="WenQuanYi Micro Hei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54C6C" w14:textId="77777777" w:rsidR="00512E68" w:rsidRDefault="00512E68" w:rsidP="00F77529">
      <w:r>
        <w:separator/>
      </w:r>
    </w:p>
  </w:footnote>
  <w:footnote w:type="continuationSeparator" w:id="0">
    <w:p w14:paraId="623E4EBB" w14:textId="77777777" w:rsidR="00512E68" w:rsidRDefault="00512E68" w:rsidP="00F775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409AA8F2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8Num1"/>
    <w:lvl w:ilvl="0">
      <w:numFmt w:val="none"/>
      <w:lvlText w:val="-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.%2"/>
      <w:lvlJc w:val="left"/>
      <w:pPr>
        <w:tabs>
          <w:tab w:val="num" w:pos="927"/>
        </w:tabs>
        <w:ind w:left="927" w:hanging="283"/>
      </w:pPr>
    </w:lvl>
    <w:lvl w:ilvl="2">
      <w:start w:val="1"/>
      <w:numFmt w:val="decimal"/>
      <w:lvlText w:val=".%3"/>
      <w:lvlJc w:val="left"/>
      <w:pPr>
        <w:tabs>
          <w:tab w:val="num" w:pos="1210"/>
        </w:tabs>
        <w:ind w:left="1210" w:hanging="283"/>
      </w:pPr>
    </w:lvl>
    <w:lvl w:ilvl="3">
      <w:start w:val="1"/>
      <w:numFmt w:val="decimal"/>
      <w:lvlText w:val=".%4"/>
      <w:lvlJc w:val="left"/>
      <w:pPr>
        <w:tabs>
          <w:tab w:val="num" w:pos="1494"/>
        </w:tabs>
        <w:ind w:left="1494" w:hanging="283"/>
      </w:pPr>
    </w:lvl>
    <w:lvl w:ilvl="4">
      <w:start w:val="1"/>
      <w:numFmt w:val="decimal"/>
      <w:lvlText w:val=".%5"/>
      <w:lvlJc w:val="left"/>
      <w:pPr>
        <w:tabs>
          <w:tab w:val="num" w:pos="1777"/>
        </w:tabs>
        <w:ind w:left="1777" w:hanging="283"/>
      </w:pPr>
    </w:lvl>
    <w:lvl w:ilvl="5">
      <w:start w:val="1"/>
      <w:numFmt w:val="decimal"/>
      <w:lvlText w:val=".%6"/>
      <w:lvlJc w:val="left"/>
      <w:pPr>
        <w:tabs>
          <w:tab w:val="num" w:pos="2061"/>
        </w:tabs>
        <w:ind w:left="2061" w:hanging="283"/>
      </w:pPr>
    </w:lvl>
    <w:lvl w:ilvl="6">
      <w:start w:val="1"/>
      <w:numFmt w:val="decimal"/>
      <w:lvlText w:val=".%7"/>
      <w:lvlJc w:val="left"/>
      <w:pPr>
        <w:tabs>
          <w:tab w:val="num" w:pos="2344"/>
        </w:tabs>
        <w:ind w:left="2344" w:hanging="283"/>
      </w:pPr>
    </w:lvl>
    <w:lvl w:ilvl="7">
      <w:start w:val="1"/>
      <w:numFmt w:val="decimal"/>
      <w:lvlText w:val=".%8"/>
      <w:lvlJc w:val="left"/>
      <w:pPr>
        <w:tabs>
          <w:tab w:val="num" w:pos="2628"/>
        </w:tabs>
        <w:ind w:left="2628" w:hanging="283"/>
      </w:pPr>
    </w:lvl>
    <w:lvl w:ilvl="8">
      <w:start w:val="1"/>
      <w:numFmt w:val="decimal"/>
      <w:lvlText w:val=".%9"/>
      <w:lvlJc w:val="left"/>
      <w:pPr>
        <w:tabs>
          <w:tab w:val="num" w:pos="2911"/>
        </w:tabs>
        <w:ind w:left="2911" w:hanging="283"/>
      </w:pPr>
    </w:lvl>
  </w:abstractNum>
  <w:abstractNum w:abstractNumId="2" w15:restartNumberingAfterBreak="0">
    <w:nsid w:val="00000002"/>
    <w:multiLevelType w:val="multilevel"/>
    <w:tmpl w:val="58A658BE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 w15:restartNumberingAfterBreak="0">
    <w:nsid w:val="00000003"/>
    <w:multiLevelType w:val="multilevel"/>
    <w:tmpl w:val="FBCED196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Arial Narrow" w:hAnsi="Arial Narrow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 w:cs="Arial Narrow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 w:cs="Arial" w:hint="default"/>
        <w:sz w:val="24"/>
        <w:szCs w:val="24"/>
      </w:rPr>
    </w:lvl>
  </w:abstractNum>
  <w:abstractNum w:abstractNumId="6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 Narrow" w:hAnsi="Arial Narrow" w:cs="Arial"/>
        <w:sz w:val="24"/>
        <w:szCs w:val="24"/>
      </w:r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8" w15:restartNumberingAfterBreak="0">
    <w:nsid w:val="00000008"/>
    <w:multiLevelType w:val="singleLevel"/>
    <w:tmpl w:val="43A21C46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 w:cs="Arial" w:hint="default"/>
        <w:color w:val="auto"/>
        <w:sz w:val="24"/>
        <w:szCs w:val="24"/>
        <w:lang w:val="pl"/>
      </w:rPr>
    </w:lvl>
  </w:abstractNum>
  <w:abstractNum w:abstractNumId="9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0" w15:restartNumberingAfterBreak="0">
    <w:nsid w:val="0000000A"/>
    <w:multiLevelType w:val="singleLevel"/>
    <w:tmpl w:val="D38408AE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1097" w:hanging="360"/>
      </w:pPr>
      <w:rPr>
        <w:rFonts w:ascii="Arial Narrow" w:hAnsi="Arial Narrow" w:hint="default"/>
        <w:sz w:val="24"/>
        <w:szCs w:val="24"/>
      </w:rPr>
    </w:lvl>
  </w:abstractNum>
  <w:abstractNum w:abstractNumId="11" w15:restartNumberingAfterBreak="0">
    <w:nsid w:val="0000000B"/>
    <w:multiLevelType w:val="singleLevel"/>
    <w:tmpl w:val="6BEE0660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 Narrow" w:hAnsi="Arial Narrow" w:hint="default"/>
        <w:sz w:val="24"/>
        <w:szCs w:val="24"/>
      </w:rPr>
    </w:lvl>
  </w:abstractNum>
  <w:abstractNum w:abstractNumId="12" w15:restartNumberingAfterBreak="0">
    <w:nsid w:val="0000000C"/>
    <w:multiLevelType w:val="singleLevel"/>
    <w:tmpl w:val="28EC5E7E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 Narrow" w:hAnsi="Arial Narrow" w:hint="default"/>
        <w:sz w:val="24"/>
        <w:szCs w:val="24"/>
      </w:rPr>
    </w:lvl>
  </w:abstractNum>
  <w:abstractNum w:abstractNumId="13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 w:cs="Arial" w:hint="default"/>
        <w:sz w:val="24"/>
        <w:szCs w:val="24"/>
      </w:rPr>
    </w:lvl>
  </w:abstractNum>
  <w:abstractNum w:abstractNumId="14" w15:restartNumberingAfterBreak="0">
    <w:nsid w:val="0000000E"/>
    <w:multiLevelType w:val="singleLevel"/>
    <w:tmpl w:val="4B985F48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 Narrow" w:hAnsi="Arial Narrow" w:hint="default"/>
        <w:sz w:val="24"/>
        <w:szCs w:val="24"/>
      </w:rPr>
    </w:lvl>
  </w:abstractNum>
  <w:abstractNum w:abstractNumId="15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 w:cs="Arial" w:hint="default"/>
        <w:sz w:val="24"/>
        <w:szCs w:val="24"/>
      </w:rPr>
    </w:lvl>
  </w:abstractNum>
  <w:abstractNum w:abstractNumId="16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 w:cs="Arial" w:hint="default"/>
        <w:sz w:val="24"/>
        <w:szCs w:val="24"/>
      </w:rPr>
    </w:lvl>
  </w:abstractNum>
  <w:abstractNum w:abstractNumId="17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 w:cs="Arial" w:hint="default"/>
        <w:sz w:val="24"/>
        <w:szCs w:val="24"/>
      </w:rPr>
    </w:lvl>
  </w:abstractNum>
  <w:abstractNum w:abstractNumId="18" w15:restartNumberingAfterBreak="0">
    <w:nsid w:val="0129388D"/>
    <w:multiLevelType w:val="multilevel"/>
    <w:tmpl w:val="4D482D3C"/>
    <w:lvl w:ilvl="0">
      <w:start w:val="5"/>
      <w:numFmt w:val="decimalZero"/>
      <w:lvlText w:val="%1"/>
      <w:lvlJc w:val="left"/>
      <w:pPr>
        <w:ind w:left="864" w:hanging="864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912" w:hanging="864"/>
      </w:pPr>
      <w:rPr>
        <w:rFonts w:hint="default"/>
      </w:rPr>
    </w:lvl>
    <w:lvl w:ilvl="2">
      <w:start w:val="2022"/>
      <w:numFmt w:val="decimal"/>
      <w:lvlText w:val="%1.%2.%3"/>
      <w:lvlJc w:val="left"/>
      <w:pPr>
        <w:ind w:left="960" w:hanging="86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56" w:hanging="8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6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4" w:hanging="1440"/>
      </w:pPr>
      <w:rPr>
        <w:rFonts w:hint="default"/>
      </w:rPr>
    </w:lvl>
  </w:abstractNum>
  <w:abstractNum w:abstractNumId="19" w15:restartNumberingAfterBreak="0">
    <w:nsid w:val="02E24703"/>
    <w:multiLevelType w:val="hybridMultilevel"/>
    <w:tmpl w:val="1764AA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3B55CEA"/>
    <w:multiLevelType w:val="hybridMultilevel"/>
    <w:tmpl w:val="001CB15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-3807" w:hanging="360"/>
      </w:pPr>
    </w:lvl>
    <w:lvl w:ilvl="2" w:tplc="FFFFFFFF" w:tentative="1">
      <w:start w:val="1"/>
      <w:numFmt w:val="lowerRoman"/>
      <w:lvlText w:val="%3."/>
      <w:lvlJc w:val="right"/>
      <w:pPr>
        <w:ind w:left="-3087" w:hanging="180"/>
      </w:pPr>
    </w:lvl>
    <w:lvl w:ilvl="3" w:tplc="FFFFFFFF" w:tentative="1">
      <w:start w:val="1"/>
      <w:numFmt w:val="decimal"/>
      <w:lvlText w:val="%4."/>
      <w:lvlJc w:val="left"/>
      <w:pPr>
        <w:ind w:left="-2367" w:hanging="360"/>
      </w:pPr>
    </w:lvl>
    <w:lvl w:ilvl="4" w:tplc="FFFFFFFF" w:tentative="1">
      <w:start w:val="1"/>
      <w:numFmt w:val="lowerLetter"/>
      <w:lvlText w:val="%5."/>
      <w:lvlJc w:val="left"/>
      <w:pPr>
        <w:ind w:left="-1647" w:hanging="360"/>
      </w:pPr>
    </w:lvl>
    <w:lvl w:ilvl="5" w:tplc="FFFFFFFF" w:tentative="1">
      <w:start w:val="1"/>
      <w:numFmt w:val="lowerRoman"/>
      <w:lvlText w:val="%6."/>
      <w:lvlJc w:val="right"/>
      <w:pPr>
        <w:ind w:left="-927" w:hanging="180"/>
      </w:pPr>
    </w:lvl>
    <w:lvl w:ilvl="6" w:tplc="FFFFFFFF" w:tentative="1">
      <w:start w:val="1"/>
      <w:numFmt w:val="decimal"/>
      <w:lvlText w:val="%7."/>
      <w:lvlJc w:val="left"/>
      <w:pPr>
        <w:ind w:left="-207" w:hanging="360"/>
      </w:pPr>
    </w:lvl>
    <w:lvl w:ilvl="7" w:tplc="FFFFFFFF" w:tentative="1">
      <w:start w:val="1"/>
      <w:numFmt w:val="lowerLetter"/>
      <w:lvlText w:val="%8."/>
      <w:lvlJc w:val="left"/>
      <w:pPr>
        <w:ind w:left="513" w:hanging="360"/>
      </w:pPr>
    </w:lvl>
    <w:lvl w:ilvl="8" w:tplc="FFFFFFFF" w:tentative="1">
      <w:start w:val="1"/>
      <w:numFmt w:val="lowerRoman"/>
      <w:lvlText w:val="%9."/>
      <w:lvlJc w:val="right"/>
      <w:pPr>
        <w:ind w:left="1233" w:hanging="180"/>
      </w:pPr>
    </w:lvl>
  </w:abstractNum>
  <w:abstractNum w:abstractNumId="21" w15:restartNumberingAfterBreak="0">
    <w:nsid w:val="04031FE5"/>
    <w:multiLevelType w:val="hybridMultilevel"/>
    <w:tmpl w:val="71ECDBD8"/>
    <w:lvl w:ilvl="0" w:tplc="362C7D0E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44D1E84"/>
    <w:multiLevelType w:val="hybridMultilevel"/>
    <w:tmpl w:val="76D2C650"/>
    <w:lvl w:ilvl="0" w:tplc="FFFFFFFF">
      <w:start w:val="1"/>
      <w:numFmt w:val="decimal"/>
      <w:lvlText w:val="%1)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05303CF8"/>
    <w:multiLevelType w:val="hybridMultilevel"/>
    <w:tmpl w:val="7FAA43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6AA6706"/>
    <w:multiLevelType w:val="hybridMultilevel"/>
    <w:tmpl w:val="3F528B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8A66B7C"/>
    <w:multiLevelType w:val="hybridMultilevel"/>
    <w:tmpl w:val="7F08B4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A050D5C"/>
    <w:multiLevelType w:val="hybridMultilevel"/>
    <w:tmpl w:val="6CDCB3E0"/>
    <w:lvl w:ilvl="0" w:tplc="7C9012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A732089"/>
    <w:multiLevelType w:val="hybridMultilevel"/>
    <w:tmpl w:val="DCA2B9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A870F83"/>
    <w:multiLevelType w:val="hybridMultilevel"/>
    <w:tmpl w:val="6CD0C7C8"/>
    <w:lvl w:ilvl="0" w:tplc="957056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0B8B06C4"/>
    <w:multiLevelType w:val="singleLevel"/>
    <w:tmpl w:val="C832A75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sz w:val="24"/>
        <w:u w:val="none"/>
      </w:rPr>
    </w:lvl>
  </w:abstractNum>
  <w:abstractNum w:abstractNumId="30" w15:restartNumberingAfterBreak="0">
    <w:nsid w:val="0C2802F7"/>
    <w:multiLevelType w:val="hybridMultilevel"/>
    <w:tmpl w:val="BB24D7D6"/>
    <w:lvl w:ilvl="0" w:tplc="7C90127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C570DCC"/>
    <w:multiLevelType w:val="hybridMultilevel"/>
    <w:tmpl w:val="F7BEDE2C"/>
    <w:lvl w:ilvl="0" w:tplc="BAF855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C610A64"/>
    <w:multiLevelType w:val="hybridMultilevel"/>
    <w:tmpl w:val="8496E108"/>
    <w:lvl w:ilvl="0" w:tplc="4B08C196">
      <w:start w:val="1"/>
      <w:numFmt w:val="decimal"/>
      <w:lvlText w:val="%1."/>
      <w:lvlJc w:val="left"/>
      <w:pPr>
        <w:ind w:left="53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C664910"/>
    <w:multiLevelType w:val="hybridMultilevel"/>
    <w:tmpl w:val="D130B962"/>
    <w:lvl w:ilvl="0" w:tplc="84DEA30A">
      <w:start w:val="1"/>
      <w:numFmt w:val="decimal"/>
      <w:lvlText w:val="%1."/>
      <w:lvlJc w:val="left"/>
      <w:pPr>
        <w:ind w:left="360" w:hanging="360"/>
      </w:pPr>
      <w:rPr>
        <w:rFonts w:hint="default"/>
        <w:spacing w:val="0"/>
        <w:position w:val="-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0E2437DE"/>
    <w:multiLevelType w:val="hybridMultilevel"/>
    <w:tmpl w:val="61661B28"/>
    <w:lvl w:ilvl="0" w:tplc="95705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E5D2ADF"/>
    <w:multiLevelType w:val="hybridMultilevel"/>
    <w:tmpl w:val="B31CE1DE"/>
    <w:lvl w:ilvl="0" w:tplc="04150011">
      <w:start w:val="1"/>
      <w:numFmt w:val="decimal"/>
      <w:lvlText w:val="%1)"/>
      <w:lvlJc w:val="left"/>
      <w:pPr>
        <w:ind w:left="530" w:hanging="360"/>
      </w:p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6" w15:restartNumberingAfterBreak="0">
    <w:nsid w:val="0F3924C4"/>
    <w:multiLevelType w:val="hybridMultilevel"/>
    <w:tmpl w:val="4D668F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04A1851"/>
    <w:multiLevelType w:val="hybridMultilevel"/>
    <w:tmpl w:val="FF14552C"/>
    <w:lvl w:ilvl="0" w:tplc="70C24520">
      <w:start w:val="1"/>
      <w:numFmt w:val="bullet"/>
      <w:pStyle w:val="Nagwek1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D6E0A9E">
      <w:start w:val="1"/>
      <w:numFmt w:val="bullet"/>
      <w:pStyle w:val="Nagwek3"/>
      <w:lvlText w:val=""/>
      <w:lvlJc w:val="left"/>
      <w:pPr>
        <w:tabs>
          <w:tab w:val="num" w:pos="567"/>
        </w:tabs>
        <w:ind w:left="567" w:firstLine="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513700"/>
    <w:multiLevelType w:val="hybridMultilevel"/>
    <w:tmpl w:val="0994F0F8"/>
    <w:lvl w:ilvl="0" w:tplc="277409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0652D6C"/>
    <w:multiLevelType w:val="hybridMultilevel"/>
    <w:tmpl w:val="6D7A3E1C"/>
    <w:lvl w:ilvl="0" w:tplc="4D1E02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11178FD"/>
    <w:multiLevelType w:val="hybridMultilevel"/>
    <w:tmpl w:val="A52ABDCC"/>
    <w:lvl w:ilvl="0" w:tplc="0A906FD8">
      <w:start w:val="1"/>
      <w:numFmt w:val="bullet"/>
      <w:lvlText w:val="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1CA1F69"/>
    <w:multiLevelType w:val="hybridMultilevel"/>
    <w:tmpl w:val="8ECA46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27E2217"/>
    <w:multiLevelType w:val="hybridMultilevel"/>
    <w:tmpl w:val="142EA9FE"/>
    <w:lvl w:ilvl="0" w:tplc="7C9012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2F90DAE"/>
    <w:multiLevelType w:val="hybridMultilevel"/>
    <w:tmpl w:val="42BA658A"/>
    <w:lvl w:ilvl="0" w:tplc="625012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3850ADF"/>
    <w:multiLevelType w:val="hybridMultilevel"/>
    <w:tmpl w:val="DCCABF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41819CF"/>
    <w:multiLevelType w:val="hybridMultilevel"/>
    <w:tmpl w:val="0ECAB3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6AB4089"/>
    <w:multiLevelType w:val="hybridMultilevel"/>
    <w:tmpl w:val="A2D09B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724758E"/>
    <w:multiLevelType w:val="hybridMultilevel"/>
    <w:tmpl w:val="2BD04CD4"/>
    <w:lvl w:ilvl="0" w:tplc="04150011">
      <w:start w:val="1"/>
      <w:numFmt w:val="decimal"/>
      <w:lvlText w:val="%1)"/>
      <w:lvlJc w:val="left"/>
      <w:pPr>
        <w:ind w:left="1097" w:hanging="360"/>
      </w:p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48" w15:restartNumberingAfterBreak="0">
    <w:nsid w:val="17CA5B91"/>
    <w:multiLevelType w:val="hybridMultilevel"/>
    <w:tmpl w:val="8878DB10"/>
    <w:lvl w:ilvl="0" w:tplc="95705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7D04727"/>
    <w:multiLevelType w:val="hybridMultilevel"/>
    <w:tmpl w:val="1A9C2ED8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17DA3275"/>
    <w:multiLevelType w:val="hybridMultilevel"/>
    <w:tmpl w:val="FC68E1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876150A"/>
    <w:multiLevelType w:val="hybridMultilevel"/>
    <w:tmpl w:val="8E107D1C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19296DB6"/>
    <w:multiLevelType w:val="hybridMultilevel"/>
    <w:tmpl w:val="800CAB7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94935A0"/>
    <w:multiLevelType w:val="hybridMultilevel"/>
    <w:tmpl w:val="FF9C867E"/>
    <w:lvl w:ilvl="0" w:tplc="277409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966010A"/>
    <w:multiLevelType w:val="hybridMultilevel"/>
    <w:tmpl w:val="DFC670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B9437B9"/>
    <w:multiLevelType w:val="hybridMultilevel"/>
    <w:tmpl w:val="F1EEF826"/>
    <w:lvl w:ilvl="0" w:tplc="BAF855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C0E7260"/>
    <w:multiLevelType w:val="hybridMultilevel"/>
    <w:tmpl w:val="B4664AFC"/>
    <w:lvl w:ilvl="0" w:tplc="367C8CF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1C897606"/>
    <w:multiLevelType w:val="hybridMultilevel"/>
    <w:tmpl w:val="294CAE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DDF2F5A"/>
    <w:multiLevelType w:val="hybridMultilevel"/>
    <w:tmpl w:val="6C10411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1E1F43AE"/>
    <w:multiLevelType w:val="hybridMultilevel"/>
    <w:tmpl w:val="B06A783E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1F302391"/>
    <w:multiLevelType w:val="hybridMultilevel"/>
    <w:tmpl w:val="161A57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F355D56"/>
    <w:multiLevelType w:val="hybridMultilevel"/>
    <w:tmpl w:val="0A7C7A9C"/>
    <w:lvl w:ilvl="0" w:tplc="BAF855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1FA38BE"/>
    <w:multiLevelType w:val="hybridMultilevel"/>
    <w:tmpl w:val="4604697A"/>
    <w:lvl w:ilvl="0" w:tplc="7C9012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235D6872"/>
    <w:multiLevelType w:val="hybridMultilevel"/>
    <w:tmpl w:val="527E3C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37E5D19"/>
    <w:multiLevelType w:val="hybridMultilevel"/>
    <w:tmpl w:val="6D1667A8"/>
    <w:lvl w:ilvl="0" w:tplc="FA0C613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44A66F8"/>
    <w:multiLevelType w:val="hybridMultilevel"/>
    <w:tmpl w:val="F83819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4A16F1A"/>
    <w:multiLevelType w:val="hybridMultilevel"/>
    <w:tmpl w:val="5D40DA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4B8643C"/>
    <w:multiLevelType w:val="hybridMultilevel"/>
    <w:tmpl w:val="341A37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24FC0985"/>
    <w:multiLevelType w:val="hybridMultilevel"/>
    <w:tmpl w:val="AF7468B4"/>
    <w:lvl w:ilvl="0" w:tplc="04150011">
      <w:start w:val="1"/>
      <w:numFmt w:val="decimal"/>
      <w:lvlText w:val="%1)"/>
      <w:lvlJc w:val="left"/>
      <w:pPr>
        <w:ind w:left="1097" w:hanging="360"/>
      </w:p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69" w15:restartNumberingAfterBreak="0">
    <w:nsid w:val="25766C1F"/>
    <w:multiLevelType w:val="hybridMultilevel"/>
    <w:tmpl w:val="84F2ACDC"/>
    <w:lvl w:ilvl="0" w:tplc="95705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6263381"/>
    <w:multiLevelType w:val="hybridMultilevel"/>
    <w:tmpl w:val="2006FBD0"/>
    <w:lvl w:ilvl="0" w:tplc="7C9012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268E40E2"/>
    <w:multiLevelType w:val="hybridMultilevel"/>
    <w:tmpl w:val="E21013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75E08A8"/>
    <w:multiLevelType w:val="hybridMultilevel"/>
    <w:tmpl w:val="77F6B1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7B73F49"/>
    <w:multiLevelType w:val="hybridMultilevel"/>
    <w:tmpl w:val="3140BE7C"/>
    <w:lvl w:ilvl="0" w:tplc="7C9012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28A74024"/>
    <w:multiLevelType w:val="hybridMultilevel"/>
    <w:tmpl w:val="E272C0E0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296A112A"/>
    <w:multiLevelType w:val="hybridMultilevel"/>
    <w:tmpl w:val="7076E95E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29F2620D"/>
    <w:multiLevelType w:val="hybridMultilevel"/>
    <w:tmpl w:val="9FC6ED4E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2ACC1990"/>
    <w:multiLevelType w:val="hybridMultilevel"/>
    <w:tmpl w:val="ABEE43F8"/>
    <w:lvl w:ilvl="0" w:tplc="BAF855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AD13F8F"/>
    <w:multiLevelType w:val="hybridMultilevel"/>
    <w:tmpl w:val="DDCEDA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B2E3110"/>
    <w:multiLevelType w:val="hybridMultilevel"/>
    <w:tmpl w:val="EAC4FAC6"/>
    <w:lvl w:ilvl="0" w:tplc="20584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BE93429"/>
    <w:multiLevelType w:val="hybridMultilevel"/>
    <w:tmpl w:val="7D60373C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2C1E48A9"/>
    <w:multiLevelType w:val="hybridMultilevel"/>
    <w:tmpl w:val="8022FDF0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2C32390C"/>
    <w:multiLevelType w:val="hybridMultilevel"/>
    <w:tmpl w:val="AC281C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C590454"/>
    <w:multiLevelType w:val="hybridMultilevel"/>
    <w:tmpl w:val="301894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C600FEB"/>
    <w:multiLevelType w:val="multilevel"/>
    <w:tmpl w:val="959CFC32"/>
    <w:lvl w:ilvl="0">
      <w:start w:val="1"/>
      <w:numFmt w:val="decimalZero"/>
      <w:lvlText w:val="%1"/>
      <w:lvlJc w:val="left"/>
      <w:pPr>
        <w:ind w:left="864" w:hanging="864"/>
      </w:pPr>
      <w:rPr>
        <w:rFonts w:hint="default"/>
      </w:rPr>
    </w:lvl>
    <w:lvl w:ilvl="1">
      <w:start w:val="8"/>
      <w:numFmt w:val="decimalZero"/>
      <w:lvlText w:val="%1.%2"/>
      <w:lvlJc w:val="left"/>
      <w:pPr>
        <w:ind w:left="912" w:hanging="864"/>
      </w:pPr>
      <w:rPr>
        <w:rFonts w:hint="default"/>
      </w:rPr>
    </w:lvl>
    <w:lvl w:ilvl="2">
      <w:start w:val="2022"/>
      <w:numFmt w:val="decimal"/>
      <w:lvlText w:val="%1.%2.%3"/>
      <w:lvlJc w:val="left"/>
      <w:pPr>
        <w:ind w:left="960" w:hanging="86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56" w:hanging="8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6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4" w:hanging="1440"/>
      </w:pPr>
      <w:rPr>
        <w:rFonts w:hint="default"/>
      </w:rPr>
    </w:lvl>
  </w:abstractNum>
  <w:abstractNum w:abstractNumId="85" w15:restartNumberingAfterBreak="0">
    <w:nsid w:val="2C712E2F"/>
    <w:multiLevelType w:val="hybridMultilevel"/>
    <w:tmpl w:val="0F8CD0EC"/>
    <w:lvl w:ilvl="0" w:tplc="557E4E6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D803216"/>
    <w:multiLevelType w:val="hybridMultilevel"/>
    <w:tmpl w:val="9C366A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F464283"/>
    <w:multiLevelType w:val="multilevel"/>
    <w:tmpl w:val="D6E83674"/>
    <w:lvl w:ilvl="0">
      <w:start w:val="5"/>
      <w:numFmt w:val="decimalZero"/>
      <w:lvlText w:val="%1"/>
      <w:lvlJc w:val="left"/>
      <w:pPr>
        <w:ind w:left="864" w:hanging="864"/>
      </w:pPr>
      <w:rPr>
        <w:rFonts w:hint="default"/>
      </w:rPr>
    </w:lvl>
    <w:lvl w:ilvl="1">
      <w:start w:val="12"/>
      <w:numFmt w:val="decimalZero"/>
      <w:lvlText w:val="%1.%2"/>
      <w:lvlJc w:val="left"/>
      <w:pPr>
        <w:ind w:left="888" w:hanging="864"/>
      </w:pPr>
      <w:rPr>
        <w:rFonts w:hint="default"/>
      </w:rPr>
    </w:lvl>
    <w:lvl w:ilvl="2">
      <w:start w:val="2022"/>
      <w:numFmt w:val="decimal"/>
      <w:lvlText w:val="%1.%2.%3"/>
      <w:lvlJc w:val="left"/>
      <w:pPr>
        <w:ind w:left="912" w:hanging="86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" w:hanging="8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32" w:hanging="1440"/>
      </w:pPr>
      <w:rPr>
        <w:rFonts w:hint="default"/>
      </w:rPr>
    </w:lvl>
  </w:abstractNum>
  <w:abstractNum w:abstractNumId="88" w15:restartNumberingAfterBreak="0">
    <w:nsid w:val="300E4462"/>
    <w:multiLevelType w:val="hybridMultilevel"/>
    <w:tmpl w:val="8B92EE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0BF4AF3"/>
    <w:multiLevelType w:val="hybridMultilevel"/>
    <w:tmpl w:val="AF863E8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31164581"/>
    <w:multiLevelType w:val="hybridMultilevel"/>
    <w:tmpl w:val="5F944AF6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316478B3"/>
    <w:multiLevelType w:val="multilevel"/>
    <w:tmpl w:val="9EA0FB20"/>
    <w:lvl w:ilvl="0">
      <w:start w:val="7"/>
      <w:numFmt w:val="decimalZero"/>
      <w:lvlText w:val="%1"/>
      <w:lvlJc w:val="left"/>
      <w:pPr>
        <w:ind w:left="864" w:hanging="864"/>
      </w:pPr>
      <w:rPr>
        <w:rFonts w:hint="default"/>
        <w:sz w:val="22"/>
      </w:rPr>
    </w:lvl>
    <w:lvl w:ilvl="1">
      <w:start w:val="3"/>
      <w:numFmt w:val="decimalZero"/>
      <w:lvlText w:val="%1.%2"/>
      <w:lvlJc w:val="left"/>
      <w:pPr>
        <w:ind w:left="864" w:hanging="864"/>
      </w:pPr>
      <w:rPr>
        <w:rFonts w:hint="default"/>
        <w:sz w:val="22"/>
      </w:rPr>
    </w:lvl>
    <w:lvl w:ilvl="2">
      <w:start w:val="2022"/>
      <w:numFmt w:val="decimal"/>
      <w:lvlText w:val="%1.%2.%3"/>
      <w:lvlJc w:val="left"/>
      <w:pPr>
        <w:ind w:left="864" w:hanging="864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92" w15:restartNumberingAfterBreak="0">
    <w:nsid w:val="33126CD7"/>
    <w:multiLevelType w:val="hybridMultilevel"/>
    <w:tmpl w:val="8D1CF8D0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3479365A"/>
    <w:multiLevelType w:val="hybridMultilevel"/>
    <w:tmpl w:val="C9ECFE1A"/>
    <w:lvl w:ilvl="0" w:tplc="277409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4B94DB6"/>
    <w:multiLevelType w:val="multilevel"/>
    <w:tmpl w:val="1676F550"/>
    <w:lvl w:ilvl="0">
      <w:start w:val="6"/>
      <w:numFmt w:val="decimalZero"/>
      <w:lvlText w:val="%1"/>
      <w:lvlJc w:val="left"/>
      <w:pPr>
        <w:ind w:left="984" w:hanging="984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984" w:hanging="984"/>
      </w:pPr>
      <w:rPr>
        <w:rFonts w:hint="default"/>
      </w:rPr>
    </w:lvl>
    <w:lvl w:ilvl="2">
      <w:start w:val="2023"/>
      <w:numFmt w:val="decimal"/>
      <w:lvlText w:val="%1.%2.%3"/>
      <w:lvlJc w:val="left"/>
      <w:pPr>
        <w:ind w:left="984" w:hanging="98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84" w:hanging="9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5" w15:restartNumberingAfterBreak="0">
    <w:nsid w:val="34E4457D"/>
    <w:multiLevelType w:val="hybridMultilevel"/>
    <w:tmpl w:val="69289626"/>
    <w:lvl w:ilvl="0" w:tplc="7B62D5BE">
      <w:start w:val="1"/>
      <w:numFmt w:val="bullet"/>
      <w:lvlText w:val=""/>
      <w:lvlJc w:val="left"/>
      <w:pPr>
        <w:tabs>
          <w:tab w:val="num" w:pos="567"/>
        </w:tabs>
        <w:ind w:left="56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96" w15:restartNumberingAfterBreak="0">
    <w:nsid w:val="352756BB"/>
    <w:multiLevelType w:val="hybridMultilevel"/>
    <w:tmpl w:val="67549B46"/>
    <w:lvl w:ilvl="0" w:tplc="B52603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3F60BB18">
      <w:start w:val="1"/>
      <w:numFmt w:val="decimal"/>
      <w:lvlText w:val="%2."/>
      <w:lvlJc w:val="left"/>
      <w:pPr>
        <w:ind w:left="1440" w:hanging="360"/>
      </w:pPr>
      <w:rPr>
        <w:rFonts w:ascii="Arial Narrow" w:eastAsiaTheme="minorHAnsi" w:hAnsi="Arial Narrow" w:cstheme="minorBidi" w:hint="default"/>
        <w:b w:val="0"/>
        <w:bCs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54A1BD2"/>
    <w:multiLevelType w:val="hybridMultilevel"/>
    <w:tmpl w:val="7AB29C3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36546F89"/>
    <w:multiLevelType w:val="hybridMultilevel"/>
    <w:tmpl w:val="69BEF8FA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370902AB"/>
    <w:multiLevelType w:val="hybridMultilevel"/>
    <w:tmpl w:val="D49A99B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-3807" w:hanging="360"/>
      </w:pPr>
    </w:lvl>
    <w:lvl w:ilvl="2" w:tplc="FFFFFFFF" w:tentative="1">
      <w:start w:val="1"/>
      <w:numFmt w:val="lowerRoman"/>
      <w:lvlText w:val="%3."/>
      <w:lvlJc w:val="right"/>
      <w:pPr>
        <w:ind w:left="-3087" w:hanging="180"/>
      </w:pPr>
    </w:lvl>
    <w:lvl w:ilvl="3" w:tplc="FFFFFFFF" w:tentative="1">
      <w:start w:val="1"/>
      <w:numFmt w:val="decimal"/>
      <w:lvlText w:val="%4."/>
      <w:lvlJc w:val="left"/>
      <w:pPr>
        <w:ind w:left="-2367" w:hanging="360"/>
      </w:pPr>
    </w:lvl>
    <w:lvl w:ilvl="4" w:tplc="FFFFFFFF" w:tentative="1">
      <w:start w:val="1"/>
      <w:numFmt w:val="lowerLetter"/>
      <w:lvlText w:val="%5."/>
      <w:lvlJc w:val="left"/>
      <w:pPr>
        <w:ind w:left="-1647" w:hanging="360"/>
      </w:pPr>
    </w:lvl>
    <w:lvl w:ilvl="5" w:tplc="FFFFFFFF" w:tentative="1">
      <w:start w:val="1"/>
      <w:numFmt w:val="lowerRoman"/>
      <w:lvlText w:val="%6."/>
      <w:lvlJc w:val="right"/>
      <w:pPr>
        <w:ind w:left="-927" w:hanging="180"/>
      </w:pPr>
    </w:lvl>
    <w:lvl w:ilvl="6" w:tplc="FFFFFFFF" w:tentative="1">
      <w:start w:val="1"/>
      <w:numFmt w:val="decimal"/>
      <w:lvlText w:val="%7."/>
      <w:lvlJc w:val="left"/>
      <w:pPr>
        <w:ind w:left="-207" w:hanging="360"/>
      </w:pPr>
    </w:lvl>
    <w:lvl w:ilvl="7" w:tplc="FFFFFFFF" w:tentative="1">
      <w:start w:val="1"/>
      <w:numFmt w:val="lowerLetter"/>
      <w:lvlText w:val="%8."/>
      <w:lvlJc w:val="left"/>
      <w:pPr>
        <w:ind w:left="513" w:hanging="360"/>
      </w:pPr>
    </w:lvl>
    <w:lvl w:ilvl="8" w:tplc="FFFFFFFF" w:tentative="1">
      <w:start w:val="1"/>
      <w:numFmt w:val="lowerRoman"/>
      <w:lvlText w:val="%9."/>
      <w:lvlJc w:val="right"/>
      <w:pPr>
        <w:ind w:left="1233" w:hanging="180"/>
      </w:pPr>
    </w:lvl>
  </w:abstractNum>
  <w:abstractNum w:abstractNumId="100" w15:restartNumberingAfterBreak="0">
    <w:nsid w:val="37823620"/>
    <w:multiLevelType w:val="hybridMultilevel"/>
    <w:tmpl w:val="54245812"/>
    <w:lvl w:ilvl="0" w:tplc="7C9012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 w15:restartNumberingAfterBreak="0">
    <w:nsid w:val="38B81D29"/>
    <w:multiLevelType w:val="hybridMultilevel"/>
    <w:tmpl w:val="0994F0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3A2D10FB"/>
    <w:multiLevelType w:val="hybridMultilevel"/>
    <w:tmpl w:val="2B2EF9F0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3AEB1A59"/>
    <w:multiLevelType w:val="hybridMultilevel"/>
    <w:tmpl w:val="099A9506"/>
    <w:lvl w:ilvl="0" w:tplc="A7588F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B695C7B"/>
    <w:multiLevelType w:val="hybridMultilevel"/>
    <w:tmpl w:val="4126DBC0"/>
    <w:name w:val="WW8Num42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3C513047"/>
    <w:multiLevelType w:val="hybridMultilevel"/>
    <w:tmpl w:val="951AB244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3C582F44"/>
    <w:multiLevelType w:val="hybridMultilevel"/>
    <w:tmpl w:val="52D896F0"/>
    <w:lvl w:ilvl="0" w:tplc="E7DA14B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3CDA44CC"/>
    <w:multiLevelType w:val="hybridMultilevel"/>
    <w:tmpl w:val="32BEFB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D52278E"/>
    <w:multiLevelType w:val="hybridMultilevel"/>
    <w:tmpl w:val="76BEFC96"/>
    <w:name w:val="WW8Num4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9" w15:restartNumberingAfterBreak="0">
    <w:nsid w:val="3D787191"/>
    <w:multiLevelType w:val="hybridMultilevel"/>
    <w:tmpl w:val="3B00BE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D8B3F9A"/>
    <w:multiLevelType w:val="hybridMultilevel"/>
    <w:tmpl w:val="4E14D18C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3E015A10"/>
    <w:multiLevelType w:val="hybridMultilevel"/>
    <w:tmpl w:val="2B9A2C88"/>
    <w:lvl w:ilvl="0" w:tplc="957056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3E3A6CAF"/>
    <w:multiLevelType w:val="hybridMultilevel"/>
    <w:tmpl w:val="B50C00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01C4127"/>
    <w:multiLevelType w:val="hybridMultilevel"/>
    <w:tmpl w:val="50EE34DA"/>
    <w:lvl w:ilvl="0" w:tplc="651070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0506F2D"/>
    <w:multiLevelType w:val="hybridMultilevel"/>
    <w:tmpl w:val="9A0095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0826F09"/>
    <w:multiLevelType w:val="hybridMultilevel"/>
    <w:tmpl w:val="0FC2D66C"/>
    <w:lvl w:ilvl="0" w:tplc="BAF85550">
      <w:start w:val="1"/>
      <w:numFmt w:val="lowerLetter"/>
      <w:lvlText w:val="%1)"/>
      <w:lvlJc w:val="left"/>
      <w:pPr>
        <w:ind w:left="8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16" w15:restartNumberingAfterBreak="0">
    <w:nsid w:val="418A18B1"/>
    <w:multiLevelType w:val="hybridMultilevel"/>
    <w:tmpl w:val="FB9C5D8A"/>
    <w:lvl w:ilvl="0" w:tplc="04150011">
      <w:start w:val="1"/>
      <w:numFmt w:val="decimal"/>
      <w:lvlText w:val="%1)"/>
      <w:lvlJc w:val="left"/>
      <w:pPr>
        <w:ind w:left="530" w:hanging="360"/>
      </w:p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17" w15:restartNumberingAfterBreak="0">
    <w:nsid w:val="43A56356"/>
    <w:multiLevelType w:val="hybridMultilevel"/>
    <w:tmpl w:val="312A71E8"/>
    <w:lvl w:ilvl="0" w:tplc="277409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491388B"/>
    <w:multiLevelType w:val="hybridMultilevel"/>
    <w:tmpl w:val="EB5853AA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 w15:restartNumberingAfterBreak="0">
    <w:nsid w:val="45627224"/>
    <w:multiLevelType w:val="hybridMultilevel"/>
    <w:tmpl w:val="1A9C2ED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0" w15:restartNumberingAfterBreak="0">
    <w:nsid w:val="466019CB"/>
    <w:multiLevelType w:val="hybridMultilevel"/>
    <w:tmpl w:val="61661B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6DE715E"/>
    <w:multiLevelType w:val="hybridMultilevel"/>
    <w:tmpl w:val="EE20C70E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 w15:restartNumberingAfterBreak="0">
    <w:nsid w:val="47606580"/>
    <w:multiLevelType w:val="hybridMultilevel"/>
    <w:tmpl w:val="88629DC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4850611B"/>
    <w:multiLevelType w:val="hybridMultilevel"/>
    <w:tmpl w:val="3D9852CA"/>
    <w:lvl w:ilvl="0" w:tplc="C44045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9CE38AF"/>
    <w:multiLevelType w:val="hybridMultilevel"/>
    <w:tmpl w:val="5C967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C6C0A48"/>
    <w:multiLevelType w:val="hybridMultilevel"/>
    <w:tmpl w:val="3B72E7F8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4CEF3942"/>
    <w:multiLevelType w:val="hybridMultilevel"/>
    <w:tmpl w:val="AC98F6E8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4E3B7085"/>
    <w:multiLevelType w:val="hybridMultilevel"/>
    <w:tmpl w:val="90382C1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4E6248BD"/>
    <w:multiLevelType w:val="hybridMultilevel"/>
    <w:tmpl w:val="A4C803E8"/>
    <w:lvl w:ilvl="0" w:tplc="FFFFFFFF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11">
      <w:start w:val="1"/>
      <w:numFmt w:val="decimal"/>
      <w:lvlText w:val="%3)"/>
      <w:lvlJc w:val="left"/>
      <w:pPr>
        <w:ind w:left="786" w:hanging="360"/>
      </w:p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E694D4D"/>
    <w:multiLevelType w:val="hybridMultilevel"/>
    <w:tmpl w:val="7E0C2C02"/>
    <w:lvl w:ilvl="0" w:tplc="04150011">
      <w:start w:val="1"/>
      <w:numFmt w:val="decimal"/>
      <w:lvlText w:val="%1)"/>
      <w:lvlJc w:val="left"/>
      <w:pPr>
        <w:ind w:left="1097" w:hanging="360"/>
      </w:p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30" w15:restartNumberingAfterBreak="0">
    <w:nsid w:val="50297948"/>
    <w:multiLevelType w:val="hybridMultilevel"/>
    <w:tmpl w:val="76D2C65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1" w15:restartNumberingAfterBreak="0">
    <w:nsid w:val="5054708B"/>
    <w:multiLevelType w:val="hybridMultilevel"/>
    <w:tmpl w:val="6C104112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2" w15:restartNumberingAfterBreak="0">
    <w:nsid w:val="516C74BC"/>
    <w:multiLevelType w:val="hybridMultilevel"/>
    <w:tmpl w:val="1CFAF2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19B7F51"/>
    <w:multiLevelType w:val="hybridMultilevel"/>
    <w:tmpl w:val="336C31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2041D5C"/>
    <w:multiLevelType w:val="hybridMultilevel"/>
    <w:tmpl w:val="84F2B2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2B36222"/>
    <w:multiLevelType w:val="hybridMultilevel"/>
    <w:tmpl w:val="33F48DB4"/>
    <w:lvl w:ilvl="0" w:tplc="BFBE6C60">
      <w:start w:val="1"/>
      <w:numFmt w:val="lowerLetter"/>
      <w:lvlText w:val="%1)"/>
      <w:lvlJc w:val="left"/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31939AC"/>
    <w:multiLevelType w:val="hybridMultilevel"/>
    <w:tmpl w:val="A8C294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53547375"/>
    <w:multiLevelType w:val="hybridMultilevel"/>
    <w:tmpl w:val="38BE4042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53652045"/>
    <w:multiLevelType w:val="hybridMultilevel"/>
    <w:tmpl w:val="60D0A5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543672A1"/>
    <w:multiLevelType w:val="hybridMultilevel"/>
    <w:tmpl w:val="A9968374"/>
    <w:lvl w:ilvl="0" w:tplc="89365736">
      <w:start w:val="1"/>
      <w:numFmt w:val="decimal"/>
      <w:lvlText w:val="%1)"/>
      <w:lvlJc w:val="left"/>
      <w:pPr>
        <w:tabs>
          <w:tab w:val="num" w:pos="511"/>
        </w:tabs>
        <w:ind w:left="511" w:hanging="511"/>
      </w:pPr>
      <w:rPr>
        <w:rFonts w:ascii="Arial Narrow" w:eastAsia="Times New Roman" w:hAnsi="Arial Narrow" w:cs="Estrangelo Edessa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140" w15:restartNumberingAfterBreak="0">
    <w:nsid w:val="5437045A"/>
    <w:multiLevelType w:val="hybridMultilevel"/>
    <w:tmpl w:val="2DD249E0"/>
    <w:lvl w:ilvl="0" w:tplc="957056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54DA7B2F"/>
    <w:multiLevelType w:val="hybridMultilevel"/>
    <w:tmpl w:val="3DCC3634"/>
    <w:lvl w:ilvl="0" w:tplc="7C901276">
      <w:start w:val="1"/>
      <w:numFmt w:val="bullet"/>
      <w:lvlText w:val=""/>
      <w:lvlJc w:val="left"/>
      <w:pPr>
        <w:ind w:left="5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42" w15:restartNumberingAfterBreak="0">
    <w:nsid w:val="54DC480F"/>
    <w:multiLevelType w:val="hybridMultilevel"/>
    <w:tmpl w:val="7630B5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55AB397C"/>
    <w:multiLevelType w:val="hybridMultilevel"/>
    <w:tmpl w:val="C1B82750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4" w15:restartNumberingAfterBreak="0">
    <w:nsid w:val="55C067FA"/>
    <w:multiLevelType w:val="hybridMultilevel"/>
    <w:tmpl w:val="3F027B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55E86CE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46" w15:restartNumberingAfterBreak="0">
    <w:nsid w:val="568B4F69"/>
    <w:multiLevelType w:val="hybridMultilevel"/>
    <w:tmpl w:val="89C6DC40"/>
    <w:lvl w:ilvl="0" w:tplc="BBC04E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trike w:val="0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7" w15:restartNumberingAfterBreak="0">
    <w:nsid w:val="58224A91"/>
    <w:multiLevelType w:val="hybridMultilevel"/>
    <w:tmpl w:val="BE50AA2C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8" w15:restartNumberingAfterBreak="0">
    <w:nsid w:val="58E45E51"/>
    <w:multiLevelType w:val="hybridMultilevel"/>
    <w:tmpl w:val="2E386BE4"/>
    <w:lvl w:ilvl="0" w:tplc="84DEA30A">
      <w:start w:val="1"/>
      <w:numFmt w:val="decimal"/>
      <w:lvlText w:val="%1."/>
      <w:lvlJc w:val="left"/>
      <w:pPr>
        <w:ind w:left="720" w:hanging="360"/>
      </w:pPr>
      <w:rPr>
        <w:rFonts w:hint="default"/>
        <w:spacing w:val="0"/>
        <w:position w:val="-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A4B32DB"/>
    <w:multiLevelType w:val="hybridMultilevel"/>
    <w:tmpl w:val="558E88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A8C664D"/>
    <w:multiLevelType w:val="hybridMultilevel"/>
    <w:tmpl w:val="8ECA46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B966181"/>
    <w:multiLevelType w:val="hybridMultilevel"/>
    <w:tmpl w:val="182EF0CE"/>
    <w:lvl w:ilvl="0" w:tplc="A99A0588">
      <w:start w:val="1"/>
      <w:numFmt w:val="decimal"/>
      <w:lvlText w:val="%1."/>
      <w:lvlJc w:val="left"/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CCB2639"/>
    <w:multiLevelType w:val="hybridMultilevel"/>
    <w:tmpl w:val="CE40F2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CDE6DBB"/>
    <w:multiLevelType w:val="hybridMultilevel"/>
    <w:tmpl w:val="B06A783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4" w15:restartNumberingAfterBreak="0">
    <w:nsid w:val="5CEE564C"/>
    <w:multiLevelType w:val="hybridMultilevel"/>
    <w:tmpl w:val="12F20B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D0E2A54"/>
    <w:multiLevelType w:val="hybridMultilevel"/>
    <w:tmpl w:val="01E85EB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 w15:restartNumberingAfterBreak="0">
    <w:nsid w:val="5D4622A9"/>
    <w:multiLevelType w:val="hybridMultilevel"/>
    <w:tmpl w:val="75720DEE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7" w15:restartNumberingAfterBreak="0">
    <w:nsid w:val="5DEB3B3F"/>
    <w:multiLevelType w:val="hybridMultilevel"/>
    <w:tmpl w:val="5D96D740"/>
    <w:lvl w:ilvl="0" w:tplc="04150011">
      <w:start w:val="1"/>
      <w:numFmt w:val="decimal"/>
      <w:lvlText w:val="%1)"/>
      <w:lvlJc w:val="left"/>
      <w:pPr>
        <w:ind w:left="1097" w:hanging="360"/>
      </w:p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58" w15:restartNumberingAfterBreak="0">
    <w:nsid w:val="5E5F2A2F"/>
    <w:multiLevelType w:val="hybridMultilevel"/>
    <w:tmpl w:val="00C02A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E617368"/>
    <w:multiLevelType w:val="hybridMultilevel"/>
    <w:tmpl w:val="ECB09C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F895711"/>
    <w:multiLevelType w:val="hybridMultilevel"/>
    <w:tmpl w:val="BEE62A92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1" w15:restartNumberingAfterBreak="0">
    <w:nsid w:val="60084F36"/>
    <w:multiLevelType w:val="hybridMultilevel"/>
    <w:tmpl w:val="19E25EBA"/>
    <w:lvl w:ilvl="0" w:tplc="7C9012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2" w15:restartNumberingAfterBreak="0">
    <w:nsid w:val="60E34140"/>
    <w:multiLevelType w:val="hybridMultilevel"/>
    <w:tmpl w:val="F7CCD5CC"/>
    <w:lvl w:ilvl="0" w:tplc="957056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 w15:restartNumberingAfterBreak="0">
    <w:nsid w:val="61624A2D"/>
    <w:multiLevelType w:val="hybridMultilevel"/>
    <w:tmpl w:val="6AC6A94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4" w15:restartNumberingAfterBreak="0">
    <w:nsid w:val="638A608B"/>
    <w:multiLevelType w:val="hybridMultilevel"/>
    <w:tmpl w:val="796CB72E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5" w15:restartNumberingAfterBreak="0">
    <w:nsid w:val="64D91499"/>
    <w:multiLevelType w:val="hybridMultilevel"/>
    <w:tmpl w:val="DCCABF04"/>
    <w:lvl w:ilvl="0" w:tplc="95705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650F2C91"/>
    <w:multiLevelType w:val="hybridMultilevel"/>
    <w:tmpl w:val="042449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65937F87"/>
    <w:multiLevelType w:val="hybridMultilevel"/>
    <w:tmpl w:val="5126A7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65BD6117"/>
    <w:multiLevelType w:val="hybridMultilevel"/>
    <w:tmpl w:val="78FA78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65E66C84"/>
    <w:multiLevelType w:val="hybridMultilevel"/>
    <w:tmpl w:val="AD089990"/>
    <w:lvl w:ilvl="0" w:tplc="957056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679E7652"/>
    <w:multiLevelType w:val="multilevel"/>
    <w:tmpl w:val="FF2AB944"/>
    <w:lvl w:ilvl="0">
      <w:start w:val="7"/>
      <w:numFmt w:val="decimalZero"/>
      <w:lvlText w:val="%1"/>
      <w:lvlJc w:val="left"/>
      <w:pPr>
        <w:ind w:left="864" w:hanging="864"/>
      </w:pPr>
      <w:rPr>
        <w:rFonts w:hint="default"/>
      </w:rPr>
    </w:lvl>
    <w:lvl w:ilvl="1">
      <w:start w:val="11"/>
      <w:numFmt w:val="decimalZero"/>
      <w:lvlText w:val="%1.%2"/>
      <w:lvlJc w:val="left"/>
      <w:pPr>
        <w:ind w:left="912" w:hanging="864"/>
      </w:pPr>
      <w:rPr>
        <w:rFonts w:hint="default"/>
      </w:rPr>
    </w:lvl>
    <w:lvl w:ilvl="2">
      <w:start w:val="2022"/>
      <w:numFmt w:val="decimal"/>
      <w:lvlText w:val="%1.%2.%3"/>
      <w:lvlJc w:val="left"/>
      <w:pPr>
        <w:ind w:left="960" w:hanging="86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56" w:hanging="8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6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4" w:hanging="1440"/>
      </w:pPr>
      <w:rPr>
        <w:rFonts w:hint="default"/>
      </w:rPr>
    </w:lvl>
  </w:abstractNum>
  <w:abstractNum w:abstractNumId="171" w15:restartNumberingAfterBreak="0">
    <w:nsid w:val="69B75D76"/>
    <w:multiLevelType w:val="multilevel"/>
    <w:tmpl w:val="CD20F71A"/>
    <w:lvl w:ilvl="0">
      <w:start w:val="1"/>
      <w:numFmt w:val="lowerLetter"/>
      <w:lvlText w:val="%1)"/>
      <w:lvlJc w:val="left"/>
      <w:pPr>
        <w:tabs>
          <w:tab w:val="num" w:pos="566"/>
        </w:tabs>
        <w:ind w:left="566" w:hanging="283"/>
      </w:pPr>
    </w:lvl>
    <w:lvl w:ilvl="1">
      <w:start w:val="1"/>
      <w:numFmt w:val="decimal"/>
      <w:lvlText w:val="%2."/>
      <w:lvlJc w:val="left"/>
      <w:pPr>
        <w:tabs>
          <w:tab w:val="num" w:pos="850"/>
        </w:tabs>
        <w:ind w:left="850" w:hanging="283"/>
      </w:pPr>
    </w:lvl>
    <w:lvl w:ilvl="2">
      <w:start w:val="1"/>
      <w:numFmt w:val="decimal"/>
      <w:lvlText w:val="%3."/>
      <w:lvlJc w:val="left"/>
      <w:pPr>
        <w:tabs>
          <w:tab w:val="num" w:pos="1133"/>
        </w:tabs>
        <w:ind w:left="1133" w:hanging="283"/>
      </w:pPr>
    </w:lvl>
    <w:lvl w:ilvl="3">
      <w:start w:val="1"/>
      <w:numFmt w:val="decimal"/>
      <w:lvlText w:val="%4."/>
      <w:lvlJc w:val="left"/>
      <w:pPr>
        <w:tabs>
          <w:tab w:val="num" w:pos="1417"/>
        </w:tabs>
        <w:ind w:left="1417" w:hanging="283"/>
      </w:pPr>
    </w:lvl>
    <w:lvl w:ilvl="4">
      <w:start w:val="1"/>
      <w:numFmt w:val="decimal"/>
      <w:lvlText w:val="%5."/>
      <w:lvlJc w:val="left"/>
      <w:pPr>
        <w:tabs>
          <w:tab w:val="num" w:pos="1700"/>
        </w:tabs>
        <w:ind w:left="1700" w:hanging="283"/>
      </w:pPr>
    </w:lvl>
    <w:lvl w:ilvl="5">
      <w:start w:val="1"/>
      <w:numFmt w:val="decimal"/>
      <w:lvlText w:val="%6."/>
      <w:lvlJc w:val="left"/>
      <w:pPr>
        <w:tabs>
          <w:tab w:val="num" w:pos="1984"/>
        </w:tabs>
        <w:ind w:left="1984" w:hanging="283"/>
      </w:pPr>
    </w:lvl>
    <w:lvl w:ilvl="6">
      <w:start w:val="1"/>
      <w:numFmt w:val="decimal"/>
      <w:lvlText w:val="%7."/>
      <w:lvlJc w:val="left"/>
      <w:pPr>
        <w:tabs>
          <w:tab w:val="num" w:pos="2267"/>
        </w:tabs>
        <w:ind w:left="2267" w:hanging="283"/>
      </w:pPr>
    </w:lvl>
    <w:lvl w:ilvl="7">
      <w:start w:val="1"/>
      <w:numFmt w:val="decimal"/>
      <w:lvlText w:val="%8."/>
      <w:lvlJc w:val="left"/>
      <w:pPr>
        <w:tabs>
          <w:tab w:val="num" w:pos="2551"/>
        </w:tabs>
        <w:ind w:left="2551" w:hanging="283"/>
      </w:pPr>
    </w:lvl>
    <w:lvl w:ilvl="8">
      <w:start w:val="1"/>
      <w:numFmt w:val="decimal"/>
      <w:lvlText w:val="%9."/>
      <w:lvlJc w:val="left"/>
      <w:pPr>
        <w:tabs>
          <w:tab w:val="num" w:pos="2834"/>
        </w:tabs>
        <w:ind w:left="2834" w:hanging="283"/>
      </w:pPr>
    </w:lvl>
  </w:abstractNum>
  <w:abstractNum w:abstractNumId="172" w15:restartNumberingAfterBreak="0">
    <w:nsid w:val="6A48088E"/>
    <w:multiLevelType w:val="hybridMultilevel"/>
    <w:tmpl w:val="B9D6D0B6"/>
    <w:lvl w:ilvl="0" w:tplc="BAF8555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3" w15:restartNumberingAfterBreak="0">
    <w:nsid w:val="6A8301C9"/>
    <w:multiLevelType w:val="hybridMultilevel"/>
    <w:tmpl w:val="8410C70C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4" w15:restartNumberingAfterBreak="0">
    <w:nsid w:val="6AB6257C"/>
    <w:multiLevelType w:val="hybridMultilevel"/>
    <w:tmpl w:val="8878DB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6AE65634"/>
    <w:multiLevelType w:val="hybridMultilevel"/>
    <w:tmpl w:val="C50C090E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6" w15:restartNumberingAfterBreak="0">
    <w:nsid w:val="6AF224FE"/>
    <w:multiLevelType w:val="hybridMultilevel"/>
    <w:tmpl w:val="C7A45F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6C8A41D4"/>
    <w:multiLevelType w:val="hybridMultilevel"/>
    <w:tmpl w:val="6814620E"/>
    <w:lvl w:ilvl="0" w:tplc="BAF855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D84320D"/>
    <w:multiLevelType w:val="hybridMultilevel"/>
    <w:tmpl w:val="A8960226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9" w15:restartNumberingAfterBreak="0">
    <w:nsid w:val="6F793D93"/>
    <w:multiLevelType w:val="hybridMultilevel"/>
    <w:tmpl w:val="EF646A8C"/>
    <w:lvl w:ilvl="0" w:tplc="1CA400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70733B2C"/>
    <w:multiLevelType w:val="hybridMultilevel"/>
    <w:tmpl w:val="83F4AE92"/>
    <w:lvl w:ilvl="0" w:tplc="BAF855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71B043A0"/>
    <w:multiLevelType w:val="hybridMultilevel"/>
    <w:tmpl w:val="D630687A"/>
    <w:lvl w:ilvl="0" w:tplc="5DA04D0A">
      <w:start w:val="2"/>
      <w:numFmt w:val="decimal"/>
      <w:lvlText w:val="%1."/>
      <w:lvlJc w:val="left"/>
      <w:pPr>
        <w:ind w:left="53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82" w15:restartNumberingAfterBreak="0">
    <w:nsid w:val="71E540F6"/>
    <w:multiLevelType w:val="hybridMultilevel"/>
    <w:tmpl w:val="5EB81DD4"/>
    <w:lvl w:ilvl="0" w:tplc="277409E0">
      <w:start w:val="1"/>
      <w:numFmt w:val="decimal"/>
      <w:lvlText w:val="%1."/>
      <w:lvlJc w:val="left"/>
      <w:pPr>
        <w:ind w:left="56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83" w15:restartNumberingAfterBreak="0">
    <w:nsid w:val="72017228"/>
    <w:multiLevelType w:val="hybridMultilevel"/>
    <w:tmpl w:val="0294219C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4" w15:restartNumberingAfterBreak="0">
    <w:nsid w:val="728F263C"/>
    <w:multiLevelType w:val="multilevel"/>
    <w:tmpl w:val="0D3052D4"/>
    <w:lvl w:ilvl="0">
      <w:start w:val="21"/>
      <w:numFmt w:val="decimalZero"/>
      <w:lvlText w:val="%1"/>
      <w:lvlJc w:val="left"/>
      <w:pPr>
        <w:ind w:left="864" w:hanging="864"/>
      </w:pPr>
      <w:rPr>
        <w:rFonts w:hint="default"/>
      </w:rPr>
    </w:lvl>
    <w:lvl w:ilvl="1">
      <w:start w:val="11"/>
      <w:numFmt w:val="decimalZero"/>
      <w:lvlText w:val="%1.%2"/>
      <w:lvlJc w:val="left"/>
      <w:pPr>
        <w:ind w:left="864" w:hanging="864"/>
      </w:pPr>
      <w:rPr>
        <w:rFonts w:hint="default"/>
      </w:rPr>
    </w:lvl>
    <w:lvl w:ilvl="2">
      <w:start w:val="2022"/>
      <w:numFmt w:val="decimal"/>
      <w:lvlText w:val="%1.%2.%3"/>
      <w:lvlJc w:val="left"/>
      <w:pPr>
        <w:ind w:left="864" w:hanging="86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64" w:hanging="8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5" w15:restartNumberingAfterBreak="0">
    <w:nsid w:val="73653196"/>
    <w:multiLevelType w:val="hybridMultilevel"/>
    <w:tmpl w:val="E3B40F1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6" w15:restartNumberingAfterBreak="0">
    <w:nsid w:val="738B61F2"/>
    <w:multiLevelType w:val="hybridMultilevel"/>
    <w:tmpl w:val="11E27A10"/>
    <w:lvl w:ilvl="0" w:tplc="22BCF65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743727E8"/>
    <w:multiLevelType w:val="hybridMultilevel"/>
    <w:tmpl w:val="669CDDEE"/>
    <w:lvl w:ilvl="0" w:tplc="277409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74983F37"/>
    <w:multiLevelType w:val="hybridMultilevel"/>
    <w:tmpl w:val="A6D495EE"/>
    <w:lvl w:ilvl="0" w:tplc="7C9012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750D4255"/>
    <w:multiLevelType w:val="hybridMultilevel"/>
    <w:tmpl w:val="8DF0DD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757A0E07"/>
    <w:multiLevelType w:val="hybridMultilevel"/>
    <w:tmpl w:val="8E028632"/>
    <w:lvl w:ilvl="0" w:tplc="957056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1" w15:restartNumberingAfterBreak="0">
    <w:nsid w:val="75EB0DFF"/>
    <w:multiLevelType w:val="hybridMultilevel"/>
    <w:tmpl w:val="B50C00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766B3E0C"/>
    <w:multiLevelType w:val="hybridMultilevel"/>
    <w:tmpl w:val="26BECAA6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3" w15:restartNumberingAfterBreak="0">
    <w:nsid w:val="768063A2"/>
    <w:multiLevelType w:val="multilevel"/>
    <w:tmpl w:val="271CBB74"/>
    <w:lvl w:ilvl="0">
      <w:start w:val="1"/>
      <w:numFmt w:val="decimalZero"/>
      <w:lvlText w:val="%1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600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94" w15:restartNumberingAfterBreak="0">
    <w:nsid w:val="76E15FCA"/>
    <w:multiLevelType w:val="hybridMultilevel"/>
    <w:tmpl w:val="31D8A6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77862B87"/>
    <w:multiLevelType w:val="hybridMultilevel"/>
    <w:tmpl w:val="3E440C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77BF2BFF"/>
    <w:multiLevelType w:val="hybridMultilevel"/>
    <w:tmpl w:val="9C4C94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78E2481B"/>
    <w:multiLevelType w:val="hybridMultilevel"/>
    <w:tmpl w:val="0602B7C0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8" w15:restartNumberingAfterBreak="0">
    <w:nsid w:val="79B43130"/>
    <w:multiLevelType w:val="hybridMultilevel"/>
    <w:tmpl w:val="6AC6A94A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9" w15:restartNumberingAfterBreak="0">
    <w:nsid w:val="7B037E38"/>
    <w:multiLevelType w:val="hybridMultilevel"/>
    <w:tmpl w:val="5EC071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B4F5547"/>
    <w:multiLevelType w:val="hybridMultilevel"/>
    <w:tmpl w:val="997A872E"/>
    <w:lvl w:ilvl="0" w:tplc="27740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1" w15:restartNumberingAfterBreak="0">
    <w:nsid w:val="7C0F2D2F"/>
    <w:multiLevelType w:val="hybridMultilevel"/>
    <w:tmpl w:val="B50C008C"/>
    <w:lvl w:ilvl="0" w:tplc="277409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7D184618"/>
    <w:multiLevelType w:val="hybridMultilevel"/>
    <w:tmpl w:val="331C3AA2"/>
    <w:lvl w:ilvl="0" w:tplc="D1F2E5F8">
      <w:start w:val="1"/>
      <w:numFmt w:val="lowerLetter"/>
      <w:lvlText w:val="%1)"/>
      <w:lvlJc w:val="left"/>
      <w:pPr>
        <w:ind w:left="717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3" w15:restartNumberingAfterBreak="0">
    <w:nsid w:val="7E5C5DFA"/>
    <w:multiLevelType w:val="hybridMultilevel"/>
    <w:tmpl w:val="26E0A66A"/>
    <w:lvl w:ilvl="0" w:tplc="C212B6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4" w15:restartNumberingAfterBreak="0">
    <w:nsid w:val="7E7A7105"/>
    <w:multiLevelType w:val="hybridMultilevel"/>
    <w:tmpl w:val="3662B192"/>
    <w:lvl w:ilvl="0" w:tplc="04150011">
      <w:start w:val="1"/>
      <w:numFmt w:val="decimal"/>
      <w:lvlText w:val="%1)"/>
      <w:lvlJc w:val="left"/>
      <w:pPr>
        <w:ind w:left="530" w:hanging="360"/>
      </w:p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05" w15:restartNumberingAfterBreak="0">
    <w:nsid w:val="7F8E3ECD"/>
    <w:multiLevelType w:val="hybridMultilevel"/>
    <w:tmpl w:val="2212914E"/>
    <w:lvl w:ilvl="0" w:tplc="DCC046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04087">
    <w:abstractNumId w:val="200"/>
  </w:num>
  <w:num w:numId="2" w16cid:durableId="1159492891">
    <w:abstractNumId w:val="2"/>
  </w:num>
  <w:num w:numId="3" w16cid:durableId="1014498949">
    <w:abstractNumId w:val="3"/>
  </w:num>
  <w:num w:numId="4" w16cid:durableId="701633662">
    <w:abstractNumId w:val="145"/>
  </w:num>
  <w:num w:numId="5" w16cid:durableId="321004278">
    <w:abstractNumId w:val="108"/>
  </w:num>
  <w:num w:numId="6" w16cid:durableId="1225531762">
    <w:abstractNumId w:val="104"/>
  </w:num>
  <w:num w:numId="7" w16cid:durableId="1187865121">
    <w:abstractNumId w:val="156"/>
  </w:num>
  <w:num w:numId="8" w16cid:durableId="353070599">
    <w:abstractNumId w:val="91"/>
  </w:num>
  <w:num w:numId="9" w16cid:durableId="1610969909">
    <w:abstractNumId w:val="89"/>
  </w:num>
  <w:num w:numId="10" w16cid:durableId="1153717628">
    <w:abstractNumId w:val="203"/>
  </w:num>
  <w:num w:numId="11" w16cid:durableId="807360660">
    <w:abstractNumId w:val="146"/>
  </w:num>
  <w:num w:numId="12" w16cid:durableId="557129182">
    <w:abstractNumId w:val="139"/>
  </w:num>
  <w:num w:numId="13" w16cid:durableId="922449818">
    <w:abstractNumId w:val="21"/>
  </w:num>
  <w:num w:numId="14" w16cid:durableId="443379784">
    <w:abstractNumId w:val="126"/>
  </w:num>
  <w:num w:numId="15" w16cid:durableId="1963732987">
    <w:abstractNumId w:val="1"/>
  </w:num>
  <w:num w:numId="16" w16cid:durableId="1975594479">
    <w:abstractNumId w:val="37"/>
  </w:num>
  <w:num w:numId="17" w16cid:durableId="355274727">
    <w:abstractNumId w:val="67"/>
  </w:num>
  <w:num w:numId="18" w16cid:durableId="1752584672">
    <w:abstractNumId w:val="40"/>
  </w:num>
  <w:num w:numId="19" w16cid:durableId="1506044757">
    <w:abstractNumId w:val="135"/>
  </w:num>
  <w:num w:numId="20" w16cid:durableId="1053038032">
    <w:abstractNumId w:val="171"/>
  </w:num>
  <w:num w:numId="21" w16cid:durableId="173035113">
    <w:abstractNumId w:val="128"/>
  </w:num>
  <w:num w:numId="22" w16cid:durableId="1569921269">
    <w:abstractNumId w:val="103"/>
  </w:num>
  <w:num w:numId="23" w16cid:durableId="2108959751">
    <w:abstractNumId w:val="192"/>
  </w:num>
  <w:num w:numId="24" w16cid:durableId="68188423">
    <w:abstractNumId w:val="202"/>
  </w:num>
  <w:num w:numId="25" w16cid:durableId="963541960">
    <w:abstractNumId w:val="4"/>
  </w:num>
  <w:num w:numId="26" w16cid:durableId="929240645">
    <w:abstractNumId w:val="5"/>
  </w:num>
  <w:num w:numId="27" w16cid:durableId="525288166">
    <w:abstractNumId w:val="6"/>
  </w:num>
  <w:num w:numId="28" w16cid:durableId="534276423">
    <w:abstractNumId w:val="7"/>
  </w:num>
  <w:num w:numId="29" w16cid:durableId="1344819054">
    <w:abstractNumId w:val="8"/>
  </w:num>
  <w:num w:numId="30" w16cid:durableId="156774038">
    <w:abstractNumId w:val="9"/>
  </w:num>
  <w:num w:numId="31" w16cid:durableId="1587151077">
    <w:abstractNumId w:val="10"/>
  </w:num>
  <w:num w:numId="32" w16cid:durableId="1276668967">
    <w:abstractNumId w:val="11"/>
  </w:num>
  <w:num w:numId="33" w16cid:durableId="885873812">
    <w:abstractNumId w:val="12"/>
  </w:num>
  <w:num w:numId="34" w16cid:durableId="2047170884">
    <w:abstractNumId w:val="13"/>
  </w:num>
  <w:num w:numId="35" w16cid:durableId="378938577">
    <w:abstractNumId w:val="14"/>
  </w:num>
  <w:num w:numId="36" w16cid:durableId="1203321278">
    <w:abstractNumId w:val="15"/>
  </w:num>
  <w:num w:numId="37" w16cid:durableId="1923567078">
    <w:abstractNumId w:val="16"/>
  </w:num>
  <w:num w:numId="38" w16cid:durableId="1898127709">
    <w:abstractNumId w:val="17"/>
  </w:num>
  <w:num w:numId="39" w16cid:durableId="1311861860">
    <w:abstractNumId w:val="181"/>
  </w:num>
  <w:num w:numId="40" w16cid:durableId="241718786">
    <w:abstractNumId w:val="182"/>
  </w:num>
  <w:num w:numId="41" w16cid:durableId="1342246678">
    <w:abstractNumId w:val="123"/>
  </w:num>
  <w:num w:numId="42" w16cid:durableId="1094596081">
    <w:abstractNumId w:val="39"/>
  </w:num>
  <w:num w:numId="43" w16cid:durableId="1553079830">
    <w:abstractNumId w:val="113"/>
  </w:num>
  <w:num w:numId="44" w16cid:durableId="1246916571">
    <w:abstractNumId w:val="32"/>
  </w:num>
  <w:num w:numId="45" w16cid:durableId="1657218372">
    <w:abstractNumId w:val="186"/>
  </w:num>
  <w:num w:numId="46" w16cid:durableId="1563251672">
    <w:abstractNumId w:val="151"/>
  </w:num>
  <w:num w:numId="47" w16cid:durableId="1922058610">
    <w:abstractNumId w:val="179"/>
  </w:num>
  <w:num w:numId="48" w16cid:durableId="1172722913">
    <w:abstractNumId w:val="23"/>
  </w:num>
  <w:num w:numId="49" w16cid:durableId="819804642">
    <w:abstractNumId w:val="63"/>
  </w:num>
  <w:num w:numId="50" w16cid:durableId="1123185175">
    <w:abstractNumId w:val="79"/>
  </w:num>
  <w:num w:numId="51" w16cid:durableId="94716674">
    <w:abstractNumId w:val="85"/>
  </w:num>
  <w:num w:numId="52" w16cid:durableId="927688860">
    <w:abstractNumId w:val="138"/>
  </w:num>
  <w:num w:numId="53" w16cid:durableId="61565419">
    <w:abstractNumId w:val="205"/>
  </w:num>
  <w:num w:numId="54" w16cid:durableId="1521434344">
    <w:abstractNumId w:val="30"/>
  </w:num>
  <w:num w:numId="55" w16cid:durableId="1447307659">
    <w:abstractNumId w:val="64"/>
  </w:num>
  <w:num w:numId="56" w16cid:durableId="1975208452">
    <w:abstractNumId w:val="188"/>
  </w:num>
  <w:num w:numId="57" w16cid:durableId="1444883909">
    <w:abstractNumId w:val="176"/>
  </w:num>
  <w:num w:numId="58" w16cid:durableId="1566866596">
    <w:abstractNumId w:val="26"/>
  </w:num>
  <w:num w:numId="59" w16cid:durableId="445080668">
    <w:abstractNumId w:val="42"/>
  </w:num>
  <w:num w:numId="60" w16cid:durableId="1668904668">
    <w:abstractNumId w:val="193"/>
  </w:num>
  <w:num w:numId="61" w16cid:durableId="1206062575">
    <w:abstractNumId w:val="29"/>
  </w:num>
  <w:num w:numId="62" w16cid:durableId="137453699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3" w16cid:durableId="1717658215">
    <w:abstractNumId w:val="29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2"/>
          <w:u w:val="none"/>
        </w:rPr>
      </w:lvl>
    </w:lvlOverride>
  </w:num>
  <w:num w:numId="64" w16cid:durableId="734089480">
    <w:abstractNumId w:val="95"/>
  </w:num>
  <w:num w:numId="65" w16cid:durableId="1639871951">
    <w:abstractNumId w:val="185"/>
  </w:num>
  <w:num w:numId="66" w16cid:durableId="189802822">
    <w:abstractNumId w:val="70"/>
  </w:num>
  <w:num w:numId="67" w16cid:durableId="459147755">
    <w:abstractNumId w:val="62"/>
  </w:num>
  <w:num w:numId="68" w16cid:durableId="625548451">
    <w:abstractNumId w:val="129"/>
  </w:num>
  <w:num w:numId="69" w16cid:durableId="1585987539">
    <w:abstractNumId w:val="153"/>
  </w:num>
  <w:num w:numId="70" w16cid:durableId="1380737616">
    <w:abstractNumId w:val="183"/>
  </w:num>
  <w:num w:numId="71" w16cid:durableId="1437873342">
    <w:abstractNumId w:val="164"/>
  </w:num>
  <w:num w:numId="72" w16cid:durableId="572666489">
    <w:abstractNumId w:val="59"/>
  </w:num>
  <w:num w:numId="73" w16cid:durableId="81682463">
    <w:abstractNumId w:val="53"/>
  </w:num>
  <w:num w:numId="74" w16cid:durableId="1134637947">
    <w:abstractNumId w:val="187"/>
  </w:num>
  <w:num w:numId="75" w16cid:durableId="623193985">
    <w:abstractNumId w:val="201"/>
  </w:num>
  <w:num w:numId="76" w16cid:durableId="745153006">
    <w:abstractNumId w:val="66"/>
  </w:num>
  <w:num w:numId="77" w16cid:durableId="1403679395">
    <w:abstractNumId w:val="72"/>
  </w:num>
  <w:num w:numId="78" w16cid:durableId="847870200">
    <w:abstractNumId w:val="168"/>
  </w:num>
  <w:num w:numId="79" w16cid:durableId="27342377">
    <w:abstractNumId w:val="82"/>
  </w:num>
  <w:num w:numId="80" w16cid:durableId="142628602">
    <w:abstractNumId w:val="191"/>
  </w:num>
  <w:num w:numId="81" w16cid:durableId="1214778838">
    <w:abstractNumId w:val="165"/>
  </w:num>
  <w:num w:numId="82" w16cid:durableId="1816944063">
    <w:abstractNumId w:val="24"/>
  </w:num>
  <w:num w:numId="83" w16cid:durableId="702554000">
    <w:abstractNumId w:val="83"/>
  </w:num>
  <w:num w:numId="84" w16cid:durableId="210725885">
    <w:abstractNumId w:val="157"/>
  </w:num>
  <w:num w:numId="85" w16cid:durableId="188421273">
    <w:abstractNumId w:val="58"/>
  </w:num>
  <w:num w:numId="86" w16cid:durableId="1673334517">
    <w:abstractNumId w:val="75"/>
  </w:num>
  <w:num w:numId="87" w16cid:durableId="2115663291">
    <w:abstractNumId w:val="131"/>
  </w:num>
  <w:num w:numId="88" w16cid:durableId="1757483042">
    <w:abstractNumId w:val="45"/>
  </w:num>
  <w:num w:numId="89" w16cid:durableId="271397963">
    <w:abstractNumId w:val="132"/>
  </w:num>
  <w:num w:numId="90" w16cid:durableId="1489711075">
    <w:abstractNumId w:val="166"/>
  </w:num>
  <w:num w:numId="91" w16cid:durableId="1261529164">
    <w:abstractNumId w:val="50"/>
  </w:num>
  <w:num w:numId="92" w16cid:durableId="1942175189">
    <w:abstractNumId w:val="196"/>
  </w:num>
  <w:num w:numId="93" w16cid:durableId="1165046249">
    <w:abstractNumId w:val="86"/>
  </w:num>
  <w:num w:numId="94" w16cid:durableId="2097170199">
    <w:abstractNumId w:val="133"/>
  </w:num>
  <w:num w:numId="95" w16cid:durableId="183520877">
    <w:abstractNumId w:val="78"/>
  </w:num>
  <w:num w:numId="96" w16cid:durableId="1802534056">
    <w:abstractNumId w:val="44"/>
  </w:num>
  <w:num w:numId="97" w16cid:durableId="1366443861">
    <w:abstractNumId w:val="195"/>
  </w:num>
  <w:num w:numId="98" w16cid:durableId="1440905946">
    <w:abstractNumId w:val="101"/>
  </w:num>
  <w:num w:numId="99" w16cid:durableId="1043553930">
    <w:abstractNumId w:val="93"/>
  </w:num>
  <w:num w:numId="100" w16cid:durableId="303781015">
    <w:abstractNumId w:val="69"/>
  </w:num>
  <w:num w:numId="101" w16cid:durableId="1865053452">
    <w:abstractNumId w:val="48"/>
  </w:num>
  <w:num w:numId="102" w16cid:durableId="382171633">
    <w:abstractNumId w:val="47"/>
  </w:num>
  <w:num w:numId="103" w16cid:durableId="1660772064">
    <w:abstractNumId w:val="119"/>
  </w:num>
  <w:num w:numId="104" w16cid:durableId="319625722">
    <w:abstractNumId w:val="143"/>
  </w:num>
  <w:num w:numId="105" w16cid:durableId="1101025301">
    <w:abstractNumId w:val="92"/>
  </w:num>
  <w:num w:numId="106" w16cid:durableId="42949600">
    <w:abstractNumId w:val="49"/>
  </w:num>
  <w:num w:numId="107" w16cid:durableId="1887910226">
    <w:abstractNumId w:val="150"/>
  </w:num>
  <w:num w:numId="108" w16cid:durableId="1136677054">
    <w:abstractNumId w:val="41"/>
  </w:num>
  <w:num w:numId="109" w16cid:durableId="1111628682">
    <w:abstractNumId w:val="25"/>
  </w:num>
  <w:num w:numId="110" w16cid:durableId="756050030">
    <w:abstractNumId w:val="159"/>
  </w:num>
  <w:num w:numId="111" w16cid:durableId="419908504">
    <w:abstractNumId w:val="199"/>
  </w:num>
  <w:num w:numId="112" w16cid:durableId="1333949161">
    <w:abstractNumId w:val="152"/>
  </w:num>
  <w:num w:numId="113" w16cid:durableId="777413805">
    <w:abstractNumId w:val="109"/>
  </w:num>
  <w:num w:numId="114" w16cid:durableId="440339585">
    <w:abstractNumId w:val="65"/>
  </w:num>
  <w:num w:numId="115" w16cid:durableId="1737706507">
    <w:abstractNumId w:val="174"/>
  </w:num>
  <w:num w:numId="116" w16cid:durableId="1017579168">
    <w:abstractNumId w:val="51"/>
  </w:num>
  <w:num w:numId="117" w16cid:durableId="1211917534">
    <w:abstractNumId w:val="56"/>
  </w:num>
  <w:num w:numId="118" w16cid:durableId="1480876802">
    <w:abstractNumId w:val="81"/>
  </w:num>
  <w:num w:numId="119" w16cid:durableId="111629495">
    <w:abstractNumId w:val="74"/>
  </w:num>
  <w:num w:numId="120" w16cid:durableId="870996310">
    <w:abstractNumId w:val="98"/>
  </w:num>
  <w:num w:numId="121" w16cid:durableId="1993366946">
    <w:abstractNumId w:val="175"/>
  </w:num>
  <w:num w:numId="122" w16cid:durableId="1811826423">
    <w:abstractNumId w:val="142"/>
  </w:num>
  <w:num w:numId="123" w16cid:durableId="1098988906">
    <w:abstractNumId w:val="57"/>
  </w:num>
  <w:num w:numId="124" w16cid:durableId="1401094322">
    <w:abstractNumId w:val="197"/>
  </w:num>
  <w:num w:numId="125" w16cid:durableId="1718967737">
    <w:abstractNumId w:val="198"/>
  </w:num>
  <w:num w:numId="126" w16cid:durableId="1161770506">
    <w:abstractNumId w:val="177"/>
  </w:num>
  <w:num w:numId="127" w16cid:durableId="1791972180">
    <w:abstractNumId w:val="163"/>
  </w:num>
  <w:num w:numId="128" w16cid:durableId="1435203170">
    <w:abstractNumId w:val="167"/>
  </w:num>
  <w:num w:numId="129" w16cid:durableId="1756052583">
    <w:abstractNumId w:val="80"/>
  </w:num>
  <w:num w:numId="130" w16cid:durableId="1966615897">
    <w:abstractNumId w:val="118"/>
  </w:num>
  <w:num w:numId="131" w16cid:durableId="1459572096">
    <w:abstractNumId w:val="160"/>
  </w:num>
  <w:num w:numId="132" w16cid:durableId="1362126625">
    <w:abstractNumId w:val="112"/>
  </w:num>
  <w:num w:numId="133" w16cid:durableId="333382989">
    <w:abstractNumId w:val="161"/>
  </w:num>
  <w:num w:numId="134" w16cid:durableId="157624016">
    <w:abstractNumId w:val="100"/>
  </w:num>
  <w:num w:numId="135" w16cid:durableId="605965715">
    <w:abstractNumId w:val="73"/>
  </w:num>
  <w:num w:numId="136" w16cid:durableId="856194138">
    <w:abstractNumId w:val="117"/>
  </w:num>
  <w:num w:numId="137" w16cid:durableId="711150968">
    <w:abstractNumId w:val="38"/>
  </w:num>
  <w:num w:numId="138" w16cid:durableId="1239050426">
    <w:abstractNumId w:val="154"/>
  </w:num>
  <w:num w:numId="139" w16cid:durableId="1828939069">
    <w:abstractNumId w:val="68"/>
  </w:num>
  <w:num w:numId="140" w16cid:durableId="341858431">
    <w:abstractNumId w:val="130"/>
  </w:num>
  <w:num w:numId="141" w16cid:durableId="1474636773">
    <w:abstractNumId w:val="173"/>
  </w:num>
  <w:num w:numId="142" w16cid:durableId="1006250092">
    <w:abstractNumId w:val="121"/>
  </w:num>
  <w:num w:numId="143" w16cid:durableId="2066369734">
    <w:abstractNumId w:val="22"/>
  </w:num>
  <w:num w:numId="144" w16cid:durableId="205873221">
    <w:abstractNumId w:val="189"/>
  </w:num>
  <w:num w:numId="145" w16cid:durableId="2037659136">
    <w:abstractNumId w:val="136"/>
  </w:num>
  <w:num w:numId="146" w16cid:durableId="1304122291">
    <w:abstractNumId w:val="60"/>
  </w:num>
  <w:num w:numId="147" w16cid:durableId="1059522228">
    <w:abstractNumId w:val="34"/>
  </w:num>
  <w:num w:numId="148" w16cid:durableId="1749115680">
    <w:abstractNumId w:val="120"/>
  </w:num>
  <w:num w:numId="149" w16cid:durableId="59984551">
    <w:abstractNumId w:val="149"/>
  </w:num>
  <w:num w:numId="150" w16cid:durableId="694619050">
    <w:abstractNumId w:val="54"/>
  </w:num>
  <w:num w:numId="151" w16cid:durableId="1601598478">
    <w:abstractNumId w:val="162"/>
  </w:num>
  <w:num w:numId="152" w16cid:durableId="452210759">
    <w:abstractNumId w:val="43"/>
  </w:num>
  <w:num w:numId="153" w16cid:durableId="1672024962">
    <w:abstractNumId w:val="141"/>
  </w:num>
  <w:num w:numId="154" w16cid:durableId="104154323">
    <w:abstractNumId w:val="31"/>
  </w:num>
  <w:num w:numId="155" w16cid:durableId="426191525">
    <w:abstractNumId w:val="190"/>
  </w:num>
  <w:num w:numId="156" w16cid:durableId="884753991">
    <w:abstractNumId w:val="111"/>
  </w:num>
  <w:num w:numId="157" w16cid:durableId="1265772548">
    <w:abstractNumId w:val="61"/>
  </w:num>
  <w:num w:numId="158" w16cid:durableId="1334382647">
    <w:abstractNumId w:val="77"/>
  </w:num>
  <w:num w:numId="159" w16cid:durableId="1049718404">
    <w:abstractNumId w:val="97"/>
  </w:num>
  <w:num w:numId="160" w16cid:durableId="459231321">
    <w:abstractNumId w:val="102"/>
  </w:num>
  <w:num w:numId="161" w16cid:durableId="794175306">
    <w:abstractNumId w:val="180"/>
  </w:num>
  <w:num w:numId="162" w16cid:durableId="633098296">
    <w:abstractNumId w:val="140"/>
  </w:num>
  <w:num w:numId="163" w16cid:durableId="989552905">
    <w:abstractNumId w:val="169"/>
  </w:num>
  <w:num w:numId="164" w16cid:durableId="1507135831">
    <w:abstractNumId w:val="28"/>
  </w:num>
  <w:num w:numId="165" w16cid:durableId="1862166420">
    <w:abstractNumId w:val="55"/>
  </w:num>
  <w:num w:numId="166" w16cid:durableId="1417745705">
    <w:abstractNumId w:val="127"/>
  </w:num>
  <w:num w:numId="167" w16cid:durableId="1779789323">
    <w:abstractNumId w:val="158"/>
  </w:num>
  <w:num w:numId="168" w16cid:durableId="1926645671">
    <w:abstractNumId w:val="155"/>
  </w:num>
  <w:num w:numId="169" w16cid:durableId="371921976">
    <w:abstractNumId w:val="88"/>
  </w:num>
  <w:num w:numId="170" w16cid:durableId="1386176006">
    <w:abstractNumId w:val="124"/>
  </w:num>
  <w:num w:numId="171" w16cid:durableId="1629165011">
    <w:abstractNumId w:val="107"/>
  </w:num>
  <w:num w:numId="172" w16cid:durableId="1694375611">
    <w:abstractNumId w:val="134"/>
  </w:num>
  <w:num w:numId="173" w16cid:durableId="714502105">
    <w:abstractNumId w:val="114"/>
  </w:num>
  <w:num w:numId="174" w16cid:durableId="776102411">
    <w:abstractNumId w:val="27"/>
  </w:num>
  <w:num w:numId="175" w16cid:durableId="2144616442">
    <w:abstractNumId w:val="46"/>
  </w:num>
  <w:num w:numId="176" w16cid:durableId="151458658">
    <w:abstractNumId w:val="194"/>
  </w:num>
  <w:num w:numId="177" w16cid:durableId="1464814701">
    <w:abstractNumId w:val="106"/>
  </w:num>
  <w:num w:numId="178" w16cid:durableId="954288487">
    <w:abstractNumId w:val="122"/>
  </w:num>
  <w:num w:numId="179" w16cid:durableId="1250887169">
    <w:abstractNumId w:val="71"/>
  </w:num>
  <w:num w:numId="180" w16cid:durableId="215166224">
    <w:abstractNumId w:val="172"/>
  </w:num>
  <w:num w:numId="181" w16cid:durableId="2075927485">
    <w:abstractNumId w:val="105"/>
  </w:num>
  <w:num w:numId="182" w16cid:durableId="1766921702">
    <w:abstractNumId w:val="110"/>
  </w:num>
  <w:num w:numId="183" w16cid:durableId="666982392">
    <w:abstractNumId w:val="96"/>
  </w:num>
  <w:num w:numId="184" w16cid:durableId="1955476891">
    <w:abstractNumId w:val="125"/>
  </w:num>
  <w:num w:numId="185" w16cid:durableId="581724123">
    <w:abstractNumId w:val="52"/>
  </w:num>
  <w:num w:numId="186" w16cid:durableId="1431585024">
    <w:abstractNumId w:val="144"/>
  </w:num>
  <w:num w:numId="187" w16cid:durableId="1140077160">
    <w:abstractNumId w:val="35"/>
  </w:num>
  <w:num w:numId="188" w16cid:durableId="1459453244">
    <w:abstractNumId w:val="115"/>
  </w:num>
  <w:num w:numId="189" w16cid:durableId="1165246869">
    <w:abstractNumId w:val="20"/>
  </w:num>
  <w:num w:numId="190" w16cid:durableId="250240603">
    <w:abstractNumId w:val="36"/>
  </w:num>
  <w:num w:numId="191" w16cid:durableId="1152873436">
    <w:abstractNumId w:val="204"/>
  </w:num>
  <w:num w:numId="192" w16cid:durableId="1041975398">
    <w:abstractNumId w:val="116"/>
  </w:num>
  <w:num w:numId="193" w16cid:durableId="2023124085">
    <w:abstractNumId w:val="19"/>
  </w:num>
  <w:num w:numId="194" w16cid:durableId="82072525">
    <w:abstractNumId w:val="99"/>
  </w:num>
  <w:num w:numId="195" w16cid:durableId="512649747">
    <w:abstractNumId w:val="148"/>
  </w:num>
  <w:num w:numId="196" w16cid:durableId="1602254721">
    <w:abstractNumId w:val="84"/>
  </w:num>
  <w:num w:numId="197" w16cid:durableId="1814785740">
    <w:abstractNumId w:val="18"/>
  </w:num>
  <w:num w:numId="198" w16cid:durableId="148134632">
    <w:abstractNumId w:val="170"/>
  </w:num>
  <w:num w:numId="199" w16cid:durableId="661012724">
    <w:abstractNumId w:val="87"/>
  </w:num>
  <w:num w:numId="200" w16cid:durableId="32266604">
    <w:abstractNumId w:val="184"/>
  </w:num>
  <w:num w:numId="201" w16cid:durableId="2138135756">
    <w:abstractNumId w:val="94"/>
  </w:num>
  <w:num w:numId="202" w16cid:durableId="906653390">
    <w:abstractNumId w:val="33"/>
  </w:num>
  <w:num w:numId="203" w16cid:durableId="305285808">
    <w:abstractNumId w:val="137"/>
  </w:num>
  <w:num w:numId="204" w16cid:durableId="165753119">
    <w:abstractNumId w:val="147"/>
  </w:num>
  <w:num w:numId="205" w16cid:durableId="1001935957">
    <w:abstractNumId w:val="178"/>
  </w:num>
  <w:num w:numId="206" w16cid:durableId="2133862181">
    <w:abstractNumId w:val="90"/>
  </w:num>
  <w:num w:numId="207" w16cid:durableId="1785534820">
    <w:abstractNumId w:val="76"/>
  </w:num>
  <w:numIdMacAtCleanup w:val="2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4A73"/>
    <w:rsid w:val="0001282F"/>
    <w:rsid w:val="00017AF4"/>
    <w:rsid w:val="0005081F"/>
    <w:rsid w:val="00053A39"/>
    <w:rsid w:val="00076B1F"/>
    <w:rsid w:val="000D58A9"/>
    <w:rsid w:val="000D7213"/>
    <w:rsid w:val="000E5AF0"/>
    <w:rsid w:val="00105801"/>
    <w:rsid w:val="001A602D"/>
    <w:rsid w:val="00212FDE"/>
    <w:rsid w:val="002135C9"/>
    <w:rsid w:val="00231DF9"/>
    <w:rsid w:val="00236FCE"/>
    <w:rsid w:val="00244776"/>
    <w:rsid w:val="00264382"/>
    <w:rsid w:val="00295BBA"/>
    <w:rsid w:val="003247F9"/>
    <w:rsid w:val="003B714E"/>
    <w:rsid w:val="003F3DE7"/>
    <w:rsid w:val="004A5965"/>
    <w:rsid w:val="004E198F"/>
    <w:rsid w:val="004E5B78"/>
    <w:rsid w:val="004F77DD"/>
    <w:rsid w:val="00512E68"/>
    <w:rsid w:val="005262A0"/>
    <w:rsid w:val="005F006E"/>
    <w:rsid w:val="00655EE8"/>
    <w:rsid w:val="006E713A"/>
    <w:rsid w:val="006F48E2"/>
    <w:rsid w:val="00731D0D"/>
    <w:rsid w:val="00744728"/>
    <w:rsid w:val="007479F4"/>
    <w:rsid w:val="00774E23"/>
    <w:rsid w:val="007A7D37"/>
    <w:rsid w:val="00803AA5"/>
    <w:rsid w:val="00845BDB"/>
    <w:rsid w:val="008A1F63"/>
    <w:rsid w:val="008C0E88"/>
    <w:rsid w:val="009B7DFF"/>
    <w:rsid w:val="009D614E"/>
    <w:rsid w:val="00A02BA6"/>
    <w:rsid w:val="00A13A54"/>
    <w:rsid w:val="00AE66D4"/>
    <w:rsid w:val="00B5318E"/>
    <w:rsid w:val="00B748EF"/>
    <w:rsid w:val="00B75228"/>
    <w:rsid w:val="00BA3B78"/>
    <w:rsid w:val="00BA43EA"/>
    <w:rsid w:val="00BB55CB"/>
    <w:rsid w:val="00C1257C"/>
    <w:rsid w:val="00C36A32"/>
    <w:rsid w:val="00C4353C"/>
    <w:rsid w:val="00C65D99"/>
    <w:rsid w:val="00C72293"/>
    <w:rsid w:val="00CA5C35"/>
    <w:rsid w:val="00CD16B2"/>
    <w:rsid w:val="00CD23F1"/>
    <w:rsid w:val="00D116F9"/>
    <w:rsid w:val="00D34A73"/>
    <w:rsid w:val="00D50392"/>
    <w:rsid w:val="00D87064"/>
    <w:rsid w:val="00DA4C17"/>
    <w:rsid w:val="00EB5756"/>
    <w:rsid w:val="00ED57F7"/>
    <w:rsid w:val="00EE1CBF"/>
    <w:rsid w:val="00F44583"/>
    <w:rsid w:val="00F64840"/>
    <w:rsid w:val="00F77529"/>
    <w:rsid w:val="00F8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1DD196"/>
  <w14:defaultImageDpi w14:val="300"/>
  <w15:docId w15:val="{6A760094-9A11-4A33-9140-C9ADE2400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6B1F"/>
    <w:pPr>
      <w:jc w:val="both"/>
    </w:pPr>
    <w:rPr>
      <w:rFonts w:eastAsiaTheme="minorHAnsi"/>
      <w:sz w:val="22"/>
      <w:szCs w:val="22"/>
      <w:lang w:val="pl-PL" w:eastAsia="en-US"/>
    </w:rPr>
  </w:style>
  <w:style w:type="paragraph" w:styleId="Nagwek1">
    <w:name w:val="heading 1"/>
    <w:basedOn w:val="Normalny"/>
    <w:next w:val="Normalny"/>
    <w:link w:val="Nagwek1Znak"/>
    <w:qFormat/>
    <w:rsid w:val="00BA3B78"/>
    <w:pPr>
      <w:keepNext/>
      <w:widowControl w:val="0"/>
      <w:numPr>
        <w:numId w:val="16"/>
      </w:numPr>
      <w:suppressAutoHyphens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BA3B78"/>
    <w:pPr>
      <w:keepNext/>
      <w:widowControl w:val="0"/>
      <w:numPr>
        <w:ilvl w:val="2"/>
        <w:numId w:val="16"/>
      </w:numPr>
      <w:suppressAutoHyphens/>
      <w:ind w:left="360"/>
      <w:outlineLvl w:val="2"/>
    </w:pPr>
    <w:rPr>
      <w:rFonts w:ascii="Times New Roman" w:eastAsia="Times New Roman" w:hAnsi="Times New Roman" w:cs="Times New Roman"/>
      <w:sz w:val="24"/>
      <w:szCs w:val="20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4A73"/>
    <w:pPr>
      <w:ind w:left="720"/>
      <w:contextualSpacing/>
    </w:pPr>
  </w:style>
  <w:style w:type="paragraph" w:customStyle="1" w:styleId="Standard">
    <w:name w:val="Standard"/>
    <w:qFormat/>
    <w:rsid w:val="006E713A"/>
    <w:pPr>
      <w:widowControl w:val="0"/>
      <w:suppressAutoHyphens/>
      <w:textAlignment w:val="baseline"/>
    </w:pPr>
    <w:rPr>
      <w:rFonts w:ascii="Liberation Serif" w:eastAsia="DejaVu Sans" w:hAnsi="Liberation Serif" w:cs="DejaVu Sans"/>
      <w:lang w:val="pl-PL" w:eastAsia="zh-CN" w:bidi="hi-IN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6E713A"/>
  </w:style>
  <w:style w:type="character" w:styleId="Hipercze">
    <w:name w:val="Hyperlink"/>
    <w:rsid w:val="00BA3B78"/>
    <w:rPr>
      <w:color w:val="0563C1"/>
      <w:u w:val="single"/>
    </w:rPr>
  </w:style>
  <w:style w:type="character" w:customStyle="1" w:styleId="Zwykatabela31">
    <w:name w:val="Zwykła tabela 31"/>
    <w:uiPriority w:val="19"/>
    <w:qFormat/>
    <w:rsid w:val="00BA3B78"/>
    <w:rPr>
      <w:i/>
      <w:iCs/>
      <w:color w:val="404040"/>
    </w:rPr>
  </w:style>
  <w:style w:type="character" w:customStyle="1" w:styleId="Nagwek1Znak">
    <w:name w:val="Nagłówek 1 Znak"/>
    <w:basedOn w:val="Domylnaczcionkaakapitu"/>
    <w:link w:val="Nagwek1"/>
    <w:rsid w:val="00BA3B78"/>
    <w:rPr>
      <w:rFonts w:ascii="Times New Roman" w:eastAsia="Times New Roman" w:hAnsi="Times New Roman" w:cs="Times New Roman"/>
      <w:szCs w:val="20"/>
      <w:lang w:val="pl-PL"/>
    </w:rPr>
  </w:style>
  <w:style w:type="character" w:customStyle="1" w:styleId="Nagwek3Znak">
    <w:name w:val="Nagłówek 3 Znak"/>
    <w:basedOn w:val="Domylnaczcionkaakapitu"/>
    <w:link w:val="Nagwek3"/>
    <w:rsid w:val="00BA3B78"/>
    <w:rPr>
      <w:rFonts w:ascii="Times New Roman" w:eastAsia="Times New Roman" w:hAnsi="Times New Roman" w:cs="Times New Roman"/>
      <w:szCs w:val="20"/>
      <w:u w:val="single"/>
      <w:lang w:val="pl-PL"/>
    </w:rPr>
  </w:style>
  <w:style w:type="character" w:styleId="Wyrnieniedelikatne">
    <w:name w:val="Subtle Emphasis"/>
    <w:basedOn w:val="Domylnaczcionkaakapitu"/>
    <w:uiPriority w:val="19"/>
    <w:qFormat/>
    <w:rsid w:val="00BA3B78"/>
    <w:rPr>
      <w:i/>
      <w:iCs/>
      <w:color w:val="404040" w:themeColor="text1" w:themeTint="BF"/>
    </w:rPr>
  </w:style>
  <w:style w:type="paragraph" w:styleId="Tekstpodstawowy">
    <w:name w:val="Body Text"/>
    <w:basedOn w:val="Normalny"/>
    <w:link w:val="TekstpodstawowyZnak"/>
    <w:rsid w:val="00BA3B78"/>
    <w:pPr>
      <w:widowControl w:val="0"/>
      <w:suppressAutoHyphens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A3B78"/>
    <w:rPr>
      <w:rFonts w:ascii="Times New Roman" w:eastAsia="Times New Roman" w:hAnsi="Times New Roman" w:cs="Times New Roman"/>
      <w:szCs w:val="20"/>
      <w:lang w:val="pl-PL"/>
    </w:rPr>
  </w:style>
  <w:style w:type="paragraph" w:styleId="Tekstpodstawowywcity">
    <w:name w:val="Body Text Indent"/>
    <w:basedOn w:val="Normalny"/>
    <w:link w:val="TekstpodstawowywcityZnak"/>
    <w:rsid w:val="00BA3B78"/>
    <w:pPr>
      <w:widowControl w:val="0"/>
      <w:suppressAutoHyphens/>
      <w:ind w:left="708" w:firstLine="708"/>
      <w:jc w:val="left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A3B78"/>
    <w:rPr>
      <w:rFonts w:ascii="Times New Roman" w:eastAsia="Times New Roman" w:hAnsi="Times New Roman" w:cs="Times New Roman"/>
      <w:szCs w:val="20"/>
      <w:lang w:val="pl-PL"/>
    </w:rPr>
  </w:style>
  <w:style w:type="paragraph" w:customStyle="1" w:styleId="Tekstpodstawowywcity21">
    <w:name w:val="Tekst podstawowy wcięty 21"/>
    <w:basedOn w:val="Normalny"/>
    <w:rsid w:val="00BA3B78"/>
    <w:pPr>
      <w:widowControl w:val="0"/>
      <w:suppressAutoHyphens/>
      <w:ind w:left="708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WW-Zawartotabeli111">
    <w:name w:val="WW-Zawartość tabeli111"/>
    <w:basedOn w:val="Tekstpodstawowy"/>
    <w:rsid w:val="00BA3B78"/>
    <w:pPr>
      <w:suppressLineNumbers/>
      <w:spacing w:after="120"/>
      <w:jc w:val="left"/>
    </w:pPr>
    <w:rPr>
      <w:rFonts w:ascii="Nimbus Sans L" w:eastAsia="Luxi Sans" w:hAnsi="Nimbus Sans L"/>
    </w:rPr>
  </w:style>
  <w:style w:type="character" w:styleId="Odwoaniedokomentarza">
    <w:name w:val="annotation reference"/>
    <w:rsid w:val="00BA3B7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A3B78"/>
    <w:pPr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A3B78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rsid w:val="00BA3B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A3B78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table" w:styleId="Tabela-Siatka">
    <w:name w:val="Table Grid"/>
    <w:basedOn w:val="Standardowy"/>
    <w:rsid w:val="00BA3B78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BA3B78"/>
    <w:pPr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BA3B78"/>
    <w:rPr>
      <w:rFonts w:ascii="Times New Roman" w:eastAsia="Times New Roman" w:hAnsi="Times New Roman" w:cs="Times New Roman"/>
      <w:sz w:val="20"/>
      <w:szCs w:val="20"/>
      <w:lang w:val="pl-PL"/>
    </w:rPr>
  </w:style>
  <w:style w:type="character" w:styleId="Odwoanieprzypisudolnego">
    <w:name w:val="footnote reference"/>
    <w:rsid w:val="00BA3B78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A3B7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rsid w:val="00BA3B78"/>
    <w:pPr>
      <w:jc w:val="left"/>
    </w:pPr>
    <w:rPr>
      <w:rFonts w:ascii="Lucida Grande CE" w:eastAsia="Times New Roman" w:hAnsi="Lucida Grande CE" w:cs="Lucida Grande CE"/>
      <w:sz w:val="18"/>
      <w:szCs w:val="18"/>
      <w:lang w:eastAsia="pl-PL"/>
    </w:rPr>
  </w:style>
  <w:style w:type="character" w:customStyle="1" w:styleId="TekstdymkaZnak">
    <w:name w:val="Tekst dymka Znak"/>
    <w:basedOn w:val="Domylnaczcionkaakapitu"/>
    <w:link w:val="Tekstdymka"/>
    <w:rsid w:val="00BA3B78"/>
    <w:rPr>
      <w:rFonts w:ascii="Lucida Grande CE" w:eastAsia="Times New Roman" w:hAnsi="Lucida Grande CE" w:cs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rsid w:val="00BA3B78"/>
    <w:pPr>
      <w:tabs>
        <w:tab w:val="center" w:pos="4536"/>
        <w:tab w:val="right" w:pos="9072"/>
      </w:tabs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BA3B78"/>
    <w:rPr>
      <w:rFonts w:ascii="Times New Roman" w:eastAsia="Times New Roman" w:hAnsi="Times New Roman" w:cs="Times New Roman"/>
      <w:lang w:val="pl-PL"/>
    </w:rPr>
  </w:style>
  <w:style w:type="paragraph" w:styleId="Stopka">
    <w:name w:val="footer"/>
    <w:basedOn w:val="Normalny"/>
    <w:link w:val="StopkaZnak"/>
    <w:uiPriority w:val="99"/>
    <w:rsid w:val="00BA3B78"/>
    <w:pPr>
      <w:tabs>
        <w:tab w:val="center" w:pos="4536"/>
        <w:tab w:val="right" w:pos="9072"/>
      </w:tabs>
      <w:jc w:val="left"/>
    </w:pPr>
    <w:rPr>
      <w:rFonts w:eastAsiaTheme="minorEastAsia"/>
      <w:sz w:val="24"/>
      <w:szCs w:val="24"/>
      <w:lang w:val="cs-CZ" w:eastAsia="pl-PL"/>
    </w:rPr>
  </w:style>
  <w:style w:type="character" w:customStyle="1" w:styleId="StopkaZnak1">
    <w:name w:val="Stopka Znak1"/>
    <w:basedOn w:val="Domylnaczcionkaakapitu"/>
    <w:uiPriority w:val="99"/>
    <w:semiHidden/>
    <w:rsid w:val="00BA3B78"/>
    <w:rPr>
      <w:rFonts w:eastAsiaTheme="minorHAnsi"/>
      <w:sz w:val="22"/>
      <w:szCs w:val="22"/>
      <w:lang w:val="pl-PL"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BA3B78"/>
    <w:rPr>
      <w:color w:val="800080" w:themeColor="followedHyperlink"/>
      <w:u w:val="single"/>
    </w:rPr>
  </w:style>
  <w:style w:type="paragraph" w:customStyle="1" w:styleId="Akapitzlist1">
    <w:name w:val="Akapit z listą1"/>
    <w:basedOn w:val="Normalny"/>
    <w:rsid w:val="00BA3B78"/>
    <w:pPr>
      <w:suppressAutoHyphens/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cs-CZ" w:eastAsia="pl-PL"/>
    </w:rPr>
  </w:style>
  <w:style w:type="paragraph" w:customStyle="1" w:styleId="Zawartotabeli">
    <w:name w:val="Zawartość tabeli"/>
    <w:basedOn w:val="Tekstpodstawowy"/>
    <w:rsid w:val="00BA3B78"/>
    <w:pPr>
      <w:suppressLineNumbers/>
      <w:spacing w:after="120"/>
      <w:jc w:val="left"/>
    </w:pPr>
    <w:rPr>
      <w:rFonts w:ascii="Nimbus Sans L" w:hAnsi="Nimbus Sans L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BA3B78"/>
  </w:style>
  <w:style w:type="character" w:customStyle="1" w:styleId="WW8Num2z3">
    <w:name w:val="WW8Num2z3"/>
    <w:rsid w:val="00BA3B78"/>
    <w:rPr>
      <w:rFonts w:ascii="Wingdings 2" w:hAnsi="Wingdings 2" w:cs="OpenSymbol"/>
    </w:rPr>
  </w:style>
  <w:style w:type="character" w:customStyle="1" w:styleId="WW8Num3z0">
    <w:name w:val="WW8Num3z0"/>
    <w:rsid w:val="00BA3B78"/>
    <w:rPr>
      <w:b w:val="0"/>
    </w:rPr>
  </w:style>
  <w:style w:type="character" w:customStyle="1" w:styleId="WW8Num4z0">
    <w:name w:val="WW8Num4z0"/>
    <w:rsid w:val="00BA3B78"/>
    <w:rPr>
      <w:b w:val="0"/>
    </w:rPr>
  </w:style>
  <w:style w:type="character" w:customStyle="1" w:styleId="Absatz-Standardschriftart">
    <w:name w:val="Absatz-Standardschriftart"/>
    <w:rsid w:val="00BA3B78"/>
  </w:style>
  <w:style w:type="character" w:customStyle="1" w:styleId="WW-Absatz-Standardschriftart">
    <w:name w:val="WW-Absatz-Standardschriftart"/>
    <w:rsid w:val="00BA3B78"/>
  </w:style>
  <w:style w:type="character" w:customStyle="1" w:styleId="WW-Absatz-Standardschriftart1">
    <w:name w:val="WW-Absatz-Standardschriftart1"/>
    <w:rsid w:val="00BA3B78"/>
  </w:style>
  <w:style w:type="character" w:customStyle="1" w:styleId="WW8Num7z0">
    <w:name w:val="WW8Num7z0"/>
    <w:rsid w:val="00BA3B78"/>
    <w:rPr>
      <w:strike w:val="0"/>
      <w:dstrike w:val="0"/>
      <w:color w:val="000000"/>
    </w:rPr>
  </w:style>
  <w:style w:type="character" w:customStyle="1" w:styleId="WW8Num2z0">
    <w:name w:val="WW8Num2z0"/>
    <w:rsid w:val="00BA3B78"/>
    <w:rPr>
      <w:b w:val="0"/>
    </w:rPr>
  </w:style>
  <w:style w:type="character" w:customStyle="1" w:styleId="Domylnaczcionkaakapitu1">
    <w:name w:val="Domyślna czcionka akapitu1"/>
    <w:rsid w:val="00BA3B78"/>
  </w:style>
  <w:style w:type="character" w:customStyle="1" w:styleId="Znakinumeracji">
    <w:name w:val="Znaki numeracji"/>
    <w:rsid w:val="00BA3B78"/>
  </w:style>
  <w:style w:type="character" w:customStyle="1" w:styleId="Symbolewypunktowania">
    <w:name w:val="Symbole wypunktowania"/>
    <w:rsid w:val="00BA3B78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BA3B78"/>
    <w:pPr>
      <w:keepNext/>
      <w:widowControl w:val="0"/>
      <w:suppressAutoHyphens/>
      <w:spacing w:before="240" w:after="120"/>
      <w:jc w:val="left"/>
    </w:pPr>
    <w:rPr>
      <w:rFonts w:ascii="Liberation Sans Narrow" w:eastAsia="WenQuanYi Micro Hei" w:hAnsi="Liberation Sans Narrow" w:cs="Lohit Hindi"/>
      <w:kern w:val="1"/>
      <w:sz w:val="28"/>
      <w:szCs w:val="28"/>
      <w:lang w:eastAsia="zh-CN" w:bidi="hi-IN"/>
    </w:rPr>
  </w:style>
  <w:style w:type="paragraph" w:styleId="Lista">
    <w:name w:val="List"/>
    <w:basedOn w:val="Tekstpodstawowy"/>
    <w:rsid w:val="00BA3B78"/>
    <w:pPr>
      <w:spacing w:after="120"/>
      <w:jc w:val="left"/>
    </w:pPr>
    <w:rPr>
      <w:rFonts w:ascii="Liberation Sans Narrow" w:eastAsia="WenQuanYi Micro Hei" w:hAnsi="Liberation Sans Narrow" w:cs="Lohit Hindi"/>
      <w:kern w:val="1"/>
      <w:szCs w:val="24"/>
      <w:lang w:eastAsia="zh-CN" w:bidi="hi-IN"/>
    </w:rPr>
  </w:style>
  <w:style w:type="paragraph" w:styleId="Legenda">
    <w:name w:val="caption"/>
    <w:basedOn w:val="Normalny"/>
    <w:qFormat/>
    <w:rsid w:val="00BA3B78"/>
    <w:pPr>
      <w:widowControl w:val="0"/>
      <w:suppressLineNumbers/>
      <w:suppressAutoHyphens/>
      <w:spacing w:before="120" w:after="120"/>
      <w:jc w:val="left"/>
    </w:pPr>
    <w:rPr>
      <w:rFonts w:ascii="Liberation Sans Narrow" w:eastAsia="WenQuanYi Micro Hei" w:hAnsi="Liberation Sans Narrow" w:cs="Lohit Hindi"/>
      <w:i/>
      <w:iCs/>
      <w:kern w:val="1"/>
      <w:sz w:val="24"/>
      <w:szCs w:val="24"/>
      <w:lang w:eastAsia="zh-CN" w:bidi="hi-IN"/>
    </w:rPr>
  </w:style>
  <w:style w:type="paragraph" w:customStyle="1" w:styleId="Indeks">
    <w:name w:val="Indeks"/>
    <w:basedOn w:val="Normalny"/>
    <w:rsid w:val="00BA3B78"/>
    <w:pPr>
      <w:widowControl w:val="0"/>
      <w:suppressLineNumbers/>
      <w:suppressAutoHyphens/>
      <w:jc w:val="left"/>
    </w:pPr>
    <w:rPr>
      <w:rFonts w:ascii="Liberation Sans Narrow" w:eastAsia="WenQuanYi Micro Hei" w:hAnsi="Liberation Sans Narrow" w:cs="Lohit Hindi"/>
      <w:kern w:val="1"/>
      <w:sz w:val="24"/>
      <w:szCs w:val="24"/>
      <w:lang w:eastAsia="zh-CN" w:bidi="hi-IN"/>
    </w:rPr>
  </w:style>
  <w:style w:type="paragraph" w:customStyle="1" w:styleId="Nagwektabeli">
    <w:name w:val="Nagłówek tabeli"/>
    <w:basedOn w:val="Zawartotabeli"/>
    <w:rsid w:val="00BA3B78"/>
    <w:pPr>
      <w:jc w:val="center"/>
    </w:pPr>
    <w:rPr>
      <w:rFonts w:eastAsia="WenQuanYi Micro Hei" w:cs="Nimbus Sans L"/>
      <w:b/>
      <w:bCs/>
      <w:kern w:val="1"/>
      <w:lang w:eastAsia="zh-CN" w:bidi="hi-IN"/>
    </w:rPr>
  </w:style>
  <w:style w:type="paragraph" w:customStyle="1" w:styleId="Tekstpodstawowywcity22">
    <w:name w:val="Tekst podstawowy wcięty 22"/>
    <w:basedOn w:val="Normalny"/>
    <w:rsid w:val="008C0E88"/>
    <w:pPr>
      <w:widowControl w:val="0"/>
      <w:suppressAutoHyphens/>
      <w:ind w:left="708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kapitzlist2">
    <w:name w:val="Akapit z listą2"/>
    <w:basedOn w:val="Normalny"/>
    <w:rsid w:val="00CA5C35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cs-CZ" w:eastAsia="pl-PL"/>
    </w:rPr>
  </w:style>
  <w:style w:type="paragraph" w:customStyle="1" w:styleId="WW-Nagwektabeli111">
    <w:name w:val="WW-Nagłówek tabeli111"/>
    <w:basedOn w:val="Normalny"/>
    <w:rsid w:val="00B748EF"/>
    <w:pPr>
      <w:widowControl w:val="0"/>
      <w:suppressLineNumbers/>
      <w:suppressAutoHyphens/>
      <w:spacing w:after="120"/>
      <w:jc w:val="center"/>
    </w:pPr>
    <w:rPr>
      <w:rFonts w:ascii="Nimbus Sans L" w:eastAsia="Luxi Sans" w:hAnsi="Nimbus Sans L" w:cs="Times New Roman"/>
      <w:b/>
      <w:bCs/>
      <w:i/>
      <w:i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4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26E0C-87A6-4CC0-9524-60D20B83F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5</Pages>
  <Words>204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EL-GAB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Kołodziejek</dc:creator>
  <cp:keywords/>
  <dc:description/>
  <cp:lastModifiedBy>Renata Piotrowska-Frelik</cp:lastModifiedBy>
  <cp:revision>44</cp:revision>
  <cp:lastPrinted>2023-01-03T08:53:00Z</cp:lastPrinted>
  <dcterms:created xsi:type="dcterms:W3CDTF">2023-01-01T19:27:00Z</dcterms:created>
  <dcterms:modified xsi:type="dcterms:W3CDTF">2023-01-05T13:19:00Z</dcterms:modified>
</cp:coreProperties>
</file>